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205" w:rsidRDefault="00C412F9">
      <w:pPr>
        <w:widowControl w:val="0"/>
        <w:spacing w:after="0" w:line="228" w:lineRule="auto"/>
        <w:jc w:val="left"/>
        <w:rPr>
          <w:kern w:val="28"/>
        </w:rPr>
      </w:pPr>
      <w:r w:rsidRPr="00E5756F">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74930</wp:posOffset>
            </wp:positionV>
            <wp:extent cx="1762760" cy="652145"/>
            <wp:effectExtent l="19050" t="0" r="889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762760" cy="652145"/>
                    </a:xfrm>
                    <a:prstGeom prst="rect">
                      <a:avLst/>
                    </a:prstGeom>
                    <a:noFill/>
                    <a:ln w="9525">
                      <a:noFill/>
                      <a:miter lim="800000"/>
                      <a:headEnd/>
                      <a:tailEnd/>
                    </a:ln>
                  </pic:spPr>
                </pic:pic>
              </a:graphicData>
            </a:graphic>
          </wp:anchor>
        </w:drawing>
      </w:r>
      <w:r w:rsidR="00B47047" w:rsidRPr="00B47047">
        <w:rPr>
          <w:kern w:val="28"/>
        </w:rPr>
        <w:t xml:space="preserve"> </w:t>
      </w:r>
    </w:p>
    <w:p w:rsidR="00623205" w:rsidRDefault="00623205">
      <w:pPr>
        <w:widowControl w:val="0"/>
        <w:spacing w:after="0" w:line="228" w:lineRule="auto"/>
        <w:jc w:val="left"/>
        <w:outlineLvl w:val="0"/>
        <w:rPr>
          <w:kern w:val="28"/>
        </w:rPr>
      </w:pPr>
    </w:p>
    <w:p w:rsidR="00623205" w:rsidRDefault="00230B01">
      <w:pPr>
        <w:widowControl w:val="0"/>
        <w:spacing w:after="0" w:line="228" w:lineRule="auto"/>
        <w:jc w:val="left"/>
        <w:outlineLvl w:val="0"/>
        <w:rPr>
          <w:kern w:val="28"/>
          <w:sz w:val="16"/>
          <w:szCs w:val="16"/>
        </w:rPr>
      </w:pPr>
      <w:r>
        <w:rPr>
          <w:kern w:val="28"/>
          <w:sz w:val="16"/>
          <w:szCs w:val="16"/>
        </w:rPr>
        <w:t xml:space="preserve">                                                                           ОАО «Ипотечное агентство Югры» </w:t>
      </w:r>
    </w:p>
    <w:p w:rsidR="00623205" w:rsidRDefault="00230B01">
      <w:pPr>
        <w:widowControl w:val="0"/>
        <w:spacing w:after="0" w:line="228" w:lineRule="auto"/>
        <w:jc w:val="left"/>
        <w:rPr>
          <w:kern w:val="28"/>
          <w:sz w:val="16"/>
          <w:szCs w:val="16"/>
        </w:rPr>
      </w:pPr>
      <w:r>
        <w:rPr>
          <w:kern w:val="28"/>
          <w:sz w:val="16"/>
          <w:szCs w:val="16"/>
        </w:rPr>
        <w:t xml:space="preserve">                                                                           ИНН 8601038839    ОГРН 1098601001289</w:t>
      </w:r>
    </w:p>
    <w:p w:rsidR="00623205" w:rsidRDefault="00230B01">
      <w:pPr>
        <w:widowControl w:val="0"/>
        <w:spacing w:after="0" w:line="228" w:lineRule="auto"/>
        <w:jc w:val="left"/>
        <w:rPr>
          <w:kern w:val="28"/>
          <w:sz w:val="16"/>
          <w:szCs w:val="16"/>
        </w:rPr>
      </w:pPr>
      <w:r>
        <w:rPr>
          <w:kern w:val="28"/>
          <w:sz w:val="16"/>
          <w:szCs w:val="16"/>
        </w:rPr>
        <w:t xml:space="preserve">                                                                           628011, Ханты-Мансийский автономный округ – Югра, </w:t>
      </w:r>
    </w:p>
    <w:p w:rsidR="00623205" w:rsidRDefault="00230B01">
      <w:pPr>
        <w:widowControl w:val="0"/>
        <w:spacing w:after="0" w:line="228" w:lineRule="auto"/>
        <w:jc w:val="left"/>
        <w:rPr>
          <w:kern w:val="28"/>
          <w:sz w:val="16"/>
          <w:szCs w:val="16"/>
        </w:rPr>
      </w:pPr>
      <w:r>
        <w:rPr>
          <w:kern w:val="28"/>
          <w:sz w:val="16"/>
          <w:szCs w:val="16"/>
        </w:rPr>
        <w:t xml:space="preserve">                                                                           г. Ханты-Мансийск, ул. Студенческая, д. 29, тел. (3467) 36-37-55, факс 36-37-32, </w:t>
      </w:r>
    </w:p>
    <w:p w:rsidR="00623205" w:rsidRDefault="00230B01">
      <w:pPr>
        <w:widowControl w:val="0"/>
        <w:spacing w:after="0" w:line="228" w:lineRule="auto"/>
        <w:jc w:val="left"/>
        <w:rPr>
          <w:kern w:val="28"/>
          <w:sz w:val="16"/>
          <w:szCs w:val="16"/>
        </w:rPr>
      </w:pPr>
      <w:r>
        <w:rPr>
          <w:kern w:val="28"/>
          <w:sz w:val="16"/>
          <w:szCs w:val="16"/>
        </w:rPr>
        <w:t xml:space="preserve">                                                                           </w:t>
      </w:r>
      <w:r>
        <w:rPr>
          <w:kern w:val="28"/>
          <w:sz w:val="16"/>
          <w:szCs w:val="16"/>
          <w:lang w:val="en-US"/>
        </w:rPr>
        <w:t>e</w:t>
      </w:r>
      <w:r>
        <w:rPr>
          <w:kern w:val="28"/>
          <w:sz w:val="16"/>
          <w:szCs w:val="16"/>
        </w:rPr>
        <w:t>-</w:t>
      </w:r>
      <w:r>
        <w:rPr>
          <w:kern w:val="28"/>
          <w:sz w:val="16"/>
          <w:szCs w:val="16"/>
          <w:lang w:val="en-US"/>
        </w:rPr>
        <w:t>mail</w:t>
      </w:r>
      <w:r>
        <w:rPr>
          <w:kern w:val="28"/>
          <w:sz w:val="16"/>
          <w:szCs w:val="16"/>
        </w:rPr>
        <w:t>:</w:t>
      </w:r>
      <w:r>
        <w:rPr>
          <w:kern w:val="28"/>
          <w:sz w:val="16"/>
          <w:szCs w:val="16"/>
          <w:lang w:val="en-US"/>
        </w:rPr>
        <w:t>office</w:t>
      </w:r>
      <w:r>
        <w:rPr>
          <w:kern w:val="28"/>
          <w:sz w:val="16"/>
          <w:szCs w:val="16"/>
        </w:rPr>
        <w:t>@</w:t>
      </w:r>
      <w:r>
        <w:rPr>
          <w:kern w:val="28"/>
          <w:sz w:val="16"/>
          <w:szCs w:val="16"/>
          <w:lang w:val="en-US"/>
        </w:rPr>
        <w:t>ipotekaugra</w:t>
      </w:r>
      <w:r>
        <w:rPr>
          <w:kern w:val="28"/>
          <w:sz w:val="16"/>
          <w:szCs w:val="16"/>
        </w:rPr>
        <w:t>.</w:t>
      </w:r>
      <w:r>
        <w:rPr>
          <w:kern w:val="28"/>
          <w:sz w:val="16"/>
          <w:szCs w:val="16"/>
          <w:lang w:val="en-US"/>
        </w:rPr>
        <w:t>ru</w:t>
      </w:r>
      <w:r>
        <w:rPr>
          <w:kern w:val="28"/>
          <w:sz w:val="16"/>
          <w:szCs w:val="16"/>
        </w:rPr>
        <w:t xml:space="preserve">, </w:t>
      </w:r>
      <w:r>
        <w:rPr>
          <w:kern w:val="28"/>
          <w:sz w:val="16"/>
          <w:szCs w:val="16"/>
          <w:lang w:val="en-US"/>
        </w:rPr>
        <w:t>www</w:t>
      </w:r>
      <w:r>
        <w:rPr>
          <w:kern w:val="28"/>
          <w:sz w:val="16"/>
          <w:szCs w:val="16"/>
        </w:rPr>
        <w:t>.</w:t>
      </w:r>
      <w:r>
        <w:rPr>
          <w:kern w:val="28"/>
          <w:sz w:val="16"/>
          <w:szCs w:val="16"/>
          <w:lang w:val="en-US"/>
        </w:rPr>
        <w:t>ipotekaugra</w:t>
      </w:r>
      <w:r>
        <w:rPr>
          <w:kern w:val="28"/>
          <w:sz w:val="16"/>
          <w:szCs w:val="16"/>
        </w:rPr>
        <w:t>.</w:t>
      </w:r>
      <w:r>
        <w:rPr>
          <w:kern w:val="28"/>
          <w:sz w:val="16"/>
          <w:szCs w:val="16"/>
          <w:lang w:val="en-US"/>
        </w:rPr>
        <w:t>ru</w:t>
      </w:r>
    </w:p>
    <w:p w:rsidR="00623205" w:rsidRDefault="00623205">
      <w:pPr>
        <w:spacing w:after="0" w:line="276" w:lineRule="auto"/>
        <w:ind w:left="5423"/>
        <w:jc w:val="left"/>
      </w:pPr>
    </w:p>
    <w:p w:rsidR="00664EDD" w:rsidRPr="00664EDD" w:rsidRDefault="00B47047">
      <w:pPr>
        <w:spacing w:after="0" w:line="276" w:lineRule="auto"/>
        <w:ind w:left="5423"/>
        <w:jc w:val="right"/>
      </w:pPr>
      <w:r w:rsidRPr="00B47047">
        <w:t>Приложение 2</w:t>
      </w:r>
    </w:p>
    <w:p w:rsidR="00664EDD" w:rsidRDefault="00230B01">
      <w:pPr>
        <w:autoSpaceDE w:val="0"/>
        <w:autoSpaceDN w:val="0"/>
        <w:adjustRightInd w:val="0"/>
        <w:jc w:val="right"/>
        <w:rPr>
          <w:bCs/>
        </w:rPr>
      </w:pPr>
      <w:r>
        <w:rPr>
          <w:bCs/>
        </w:rPr>
        <w:t>УТВЕРЖДЕН</w:t>
      </w:r>
      <w:r w:rsidR="00FD19F8">
        <w:rPr>
          <w:bCs/>
        </w:rPr>
        <w:t>А</w:t>
      </w:r>
    </w:p>
    <w:p w:rsidR="00664EDD" w:rsidRDefault="00230B01">
      <w:pPr>
        <w:autoSpaceDE w:val="0"/>
        <w:autoSpaceDN w:val="0"/>
        <w:adjustRightInd w:val="0"/>
        <w:jc w:val="right"/>
      </w:pPr>
      <w:r>
        <w:rPr>
          <w:bCs/>
        </w:rPr>
        <w:t>Решением</w:t>
      </w:r>
      <w:r>
        <w:rPr>
          <w:b/>
          <w:bCs/>
        </w:rPr>
        <w:t xml:space="preserve"> </w:t>
      </w:r>
      <w:r>
        <w:t xml:space="preserve">комиссии </w:t>
      </w:r>
    </w:p>
    <w:p w:rsidR="00664EDD" w:rsidRDefault="00230B01">
      <w:pPr>
        <w:autoSpaceDE w:val="0"/>
        <w:autoSpaceDN w:val="0"/>
        <w:adjustRightInd w:val="0"/>
        <w:jc w:val="right"/>
      </w:pPr>
      <w:r>
        <w:t xml:space="preserve">по проведению закупок для нужд </w:t>
      </w:r>
    </w:p>
    <w:p w:rsidR="00664EDD" w:rsidRDefault="00230B01">
      <w:pPr>
        <w:autoSpaceDE w:val="0"/>
        <w:autoSpaceDN w:val="0"/>
        <w:adjustRightInd w:val="0"/>
        <w:jc w:val="right"/>
      </w:pPr>
      <w:r>
        <w:t>ОАО «Ипотечное агентство Югры»</w:t>
      </w:r>
    </w:p>
    <w:p w:rsidR="00664EDD" w:rsidRPr="0095076E" w:rsidRDefault="00230B01">
      <w:pPr>
        <w:autoSpaceDE w:val="0"/>
        <w:autoSpaceDN w:val="0"/>
        <w:adjustRightInd w:val="0"/>
        <w:ind w:firstLine="567"/>
        <w:jc w:val="right"/>
      </w:pPr>
      <w:r w:rsidRPr="0095076E">
        <w:t xml:space="preserve"> от </w:t>
      </w:r>
      <w:r w:rsidR="000A3ED1" w:rsidRPr="0095076E">
        <w:t>«</w:t>
      </w:r>
      <w:r w:rsidR="00433750">
        <w:t>___</w:t>
      </w:r>
      <w:r w:rsidR="000A3ED1" w:rsidRPr="0095076E">
        <w:t>»</w:t>
      </w:r>
      <w:r w:rsidR="000E448B" w:rsidRPr="0095076E">
        <w:t xml:space="preserve"> </w:t>
      </w:r>
      <w:r w:rsidR="00433750">
        <w:t>__________</w:t>
      </w:r>
      <w:r w:rsidR="000A3ED1" w:rsidRPr="0095076E">
        <w:t xml:space="preserve"> </w:t>
      </w:r>
      <w:r w:rsidRPr="0095076E">
        <w:t>201</w:t>
      </w:r>
      <w:r w:rsidR="00D1259B" w:rsidRPr="0095076E">
        <w:t>5</w:t>
      </w:r>
      <w:r w:rsidRPr="0095076E">
        <w:t xml:space="preserve"> г.</w:t>
      </w:r>
    </w:p>
    <w:p w:rsidR="00623205" w:rsidRDefault="00623205">
      <w:pPr>
        <w:autoSpaceDE w:val="0"/>
        <w:autoSpaceDN w:val="0"/>
        <w:adjustRightInd w:val="0"/>
        <w:jc w:val="left"/>
        <w:rPr>
          <w:b/>
          <w:bCs/>
        </w:rPr>
      </w:pPr>
    </w:p>
    <w:p w:rsidR="00623205" w:rsidRDefault="00623205">
      <w:pPr>
        <w:jc w:val="left"/>
      </w:pPr>
    </w:p>
    <w:p w:rsidR="00623205" w:rsidRDefault="00623205">
      <w:pPr>
        <w:jc w:val="left"/>
      </w:pPr>
    </w:p>
    <w:p w:rsidR="00623205" w:rsidRDefault="00230B01">
      <w:pPr>
        <w:tabs>
          <w:tab w:val="left" w:pos="3191"/>
        </w:tabs>
        <w:jc w:val="left"/>
      </w:pPr>
      <w:r>
        <w:tab/>
      </w:r>
    </w:p>
    <w:p w:rsidR="00623205" w:rsidRDefault="00623205">
      <w:pPr>
        <w:jc w:val="left"/>
      </w:pPr>
    </w:p>
    <w:p w:rsidR="00664EDD" w:rsidRPr="00664EDD" w:rsidRDefault="00B47047">
      <w:pPr>
        <w:spacing w:after="0"/>
        <w:jc w:val="center"/>
        <w:rPr>
          <w:b/>
        </w:rPr>
      </w:pPr>
      <w:r w:rsidRPr="00B47047">
        <w:rPr>
          <w:b/>
        </w:rPr>
        <w:t>ДОКУМЕНТАЦИЯ</w:t>
      </w:r>
    </w:p>
    <w:p w:rsidR="00664EDD" w:rsidRPr="00664EDD" w:rsidRDefault="00664EDD">
      <w:pPr>
        <w:spacing w:after="0"/>
        <w:jc w:val="center"/>
        <w:rPr>
          <w:b/>
          <w:bCs/>
        </w:rPr>
      </w:pPr>
    </w:p>
    <w:p w:rsidR="00664EDD" w:rsidRPr="0066097E" w:rsidRDefault="00B47047">
      <w:pPr>
        <w:spacing w:after="0"/>
        <w:jc w:val="center"/>
        <w:rPr>
          <w:b/>
          <w:bCs/>
        </w:rPr>
      </w:pPr>
      <w:r w:rsidRPr="0066097E">
        <w:rPr>
          <w:b/>
          <w:bCs/>
        </w:rPr>
        <w:t>Открытого запроса коммерческих предложений</w:t>
      </w:r>
    </w:p>
    <w:p w:rsidR="00664EDD" w:rsidRPr="0066097E" w:rsidRDefault="00B47047" w:rsidP="0066097E">
      <w:pPr>
        <w:autoSpaceDE w:val="0"/>
        <w:autoSpaceDN w:val="0"/>
        <w:adjustRightInd w:val="0"/>
        <w:spacing w:after="0"/>
        <w:jc w:val="center"/>
        <w:rPr>
          <w:b/>
        </w:rPr>
      </w:pPr>
      <w:r w:rsidRPr="0066097E">
        <w:rPr>
          <w:b/>
          <w:bCs/>
        </w:rPr>
        <w:t xml:space="preserve">на право заключения договора </w:t>
      </w:r>
      <w:r w:rsidR="0066097E" w:rsidRPr="0066097E">
        <w:rPr>
          <w:b/>
        </w:rPr>
        <w:t xml:space="preserve">на </w:t>
      </w:r>
      <w:r w:rsidR="00DD059A">
        <w:rPr>
          <w:b/>
        </w:rPr>
        <w:t>создание</w:t>
      </w:r>
      <w:r w:rsidR="005B38B1">
        <w:rPr>
          <w:b/>
        </w:rPr>
        <w:t xml:space="preserve"> и </w:t>
      </w:r>
      <w:r w:rsidR="007A2669">
        <w:rPr>
          <w:b/>
        </w:rPr>
        <w:t>гарантийное обслуживание</w:t>
      </w:r>
      <w:r w:rsidR="005B38B1">
        <w:rPr>
          <w:b/>
        </w:rPr>
        <w:t xml:space="preserve">  официального сайта</w:t>
      </w:r>
      <w:r w:rsidR="0066097E" w:rsidRPr="0066097E">
        <w:rPr>
          <w:b/>
        </w:rPr>
        <w:t xml:space="preserve"> </w:t>
      </w:r>
      <w:r w:rsidRPr="0066097E">
        <w:rPr>
          <w:b/>
        </w:rPr>
        <w:t>ОАО «Ипотечное агентство Югры».</w:t>
      </w:r>
    </w:p>
    <w:p w:rsidR="00623205" w:rsidRDefault="00623205">
      <w:pPr>
        <w:widowControl w:val="0"/>
        <w:autoSpaceDE w:val="0"/>
        <w:autoSpaceDN w:val="0"/>
        <w:adjustRightInd w:val="0"/>
        <w:spacing w:after="0"/>
        <w:jc w:val="left"/>
        <w:rPr>
          <w:b/>
          <w:spacing w:val="-6"/>
        </w:rPr>
      </w:pPr>
    </w:p>
    <w:p w:rsidR="00623205" w:rsidRDefault="00623205">
      <w:pPr>
        <w:widowControl w:val="0"/>
        <w:autoSpaceDE w:val="0"/>
        <w:autoSpaceDN w:val="0"/>
        <w:adjustRightInd w:val="0"/>
        <w:spacing w:after="0"/>
        <w:ind w:right="-51"/>
        <w:jc w:val="left"/>
        <w:rPr>
          <w:b/>
          <w:spacing w:val="-6"/>
        </w:rPr>
      </w:pPr>
    </w:p>
    <w:p w:rsidR="00623205" w:rsidRDefault="00623205">
      <w:pPr>
        <w:widowControl w:val="0"/>
        <w:autoSpaceDE w:val="0"/>
        <w:autoSpaceDN w:val="0"/>
        <w:adjustRightInd w:val="0"/>
        <w:spacing w:after="0"/>
        <w:ind w:right="-51"/>
        <w:jc w:val="left"/>
        <w:rPr>
          <w:b/>
          <w:spacing w:val="-6"/>
        </w:rPr>
      </w:pPr>
    </w:p>
    <w:p w:rsidR="00623205" w:rsidRDefault="00623205">
      <w:pPr>
        <w:widowControl w:val="0"/>
        <w:autoSpaceDE w:val="0"/>
        <w:autoSpaceDN w:val="0"/>
        <w:adjustRightInd w:val="0"/>
        <w:spacing w:after="0"/>
        <w:ind w:right="-51"/>
        <w:jc w:val="left"/>
        <w:rPr>
          <w:b/>
          <w:spacing w:val="-6"/>
        </w:rPr>
      </w:pPr>
    </w:p>
    <w:p w:rsidR="00623205" w:rsidRDefault="00623205">
      <w:pPr>
        <w:widowControl w:val="0"/>
        <w:autoSpaceDE w:val="0"/>
        <w:autoSpaceDN w:val="0"/>
        <w:adjustRightInd w:val="0"/>
        <w:spacing w:after="0"/>
        <w:ind w:right="-51"/>
        <w:jc w:val="left"/>
        <w:rPr>
          <w:b/>
          <w:spacing w:val="-6"/>
        </w:rPr>
      </w:pPr>
    </w:p>
    <w:p w:rsidR="00623205" w:rsidRDefault="00623205">
      <w:pPr>
        <w:widowControl w:val="0"/>
        <w:autoSpaceDE w:val="0"/>
        <w:autoSpaceDN w:val="0"/>
        <w:adjustRightInd w:val="0"/>
        <w:spacing w:after="0"/>
        <w:ind w:right="-51"/>
        <w:jc w:val="left"/>
        <w:rPr>
          <w:b/>
          <w:spacing w:val="-6"/>
        </w:rPr>
      </w:pPr>
    </w:p>
    <w:p w:rsidR="00623205" w:rsidRDefault="00C154ED" w:rsidP="00C154ED">
      <w:pPr>
        <w:widowControl w:val="0"/>
        <w:tabs>
          <w:tab w:val="left" w:pos="3518"/>
        </w:tabs>
        <w:autoSpaceDE w:val="0"/>
        <w:autoSpaceDN w:val="0"/>
        <w:adjustRightInd w:val="0"/>
        <w:spacing w:after="0"/>
        <w:ind w:right="-51"/>
        <w:jc w:val="left"/>
        <w:rPr>
          <w:b/>
          <w:spacing w:val="-6"/>
        </w:rPr>
      </w:pPr>
      <w:r>
        <w:rPr>
          <w:b/>
          <w:spacing w:val="-6"/>
        </w:rPr>
        <w:tab/>
      </w:r>
    </w:p>
    <w:p w:rsidR="00623205" w:rsidRDefault="00623205">
      <w:pPr>
        <w:widowControl w:val="0"/>
        <w:autoSpaceDE w:val="0"/>
        <w:autoSpaceDN w:val="0"/>
        <w:adjustRightInd w:val="0"/>
        <w:spacing w:after="0"/>
        <w:ind w:right="-51"/>
        <w:jc w:val="left"/>
        <w:rPr>
          <w:b/>
        </w:rPr>
      </w:pPr>
    </w:p>
    <w:p w:rsidR="00623205" w:rsidRDefault="00623205">
      <w:pPr>
        <w:spacing w:after="0"/>
        <w:jc w:val="left"/>
        <w:rPr>
          <w:b/>
        </w:rPr>
      </w:pPr>
    </w:p>
    <w:p w:rsidR="00623205" w:rsidRDefault="00623205">
      <w:pPr>
        <w:jc w:val="left"/>
        <w:rPr>
          <w:b/>
        </w:rPr>
      </w:pPr>
    </w:p>
    <w:p w:rsidR="00623205" w:rsidRDefault="00623205">
      <w:pPr>
        <w:jc w:val="left"/>
        <w:rPr>
          <w:b/>
        </w:rPr>
      </w:pPr>
    </w:p>
    <w:p w:rsidR="00623205" w:rsidRDefault="00623205">
      <w:pPr>
        <w:jc w:val="left"/>
        <w:rPr>
          <w:b/>
        </w:rPr>
      </w:pPr>
    </w:p>
    <w:p w:rsidR="00623205" w:rsidRDefault="00623205">
      <w:pPr>
        <w:jc w:val="left"/>
      </w:pPr>
    </w:p>
    <w:p w:rsidR="00623205" w:rsidRDefault="00623205">
      <w:pPr>
        <w:jc w:val="left"/>
      </w:pPr>
    </w:p>
    <w:p w:rsidR="00623205" w:rsidRDefault="00623205">
      <w:pPr>
        <w:jc w:val="left"/>
      </w:pPr>
    </w:p>
    <w:p w:rsidR="00623205" w:rsidRDefault="00623205">
      <w:pPr>
        <w:jc w:val="left"/>
      </w:pPr>
    </w:p>
    <w:p w:rsidR="00623205" w:rsidRDefault="00623205">
      <w:pPr>
        <w:jc w:val="left"/>
      </w:pPr>
    </w:p>
    <w:p w:rsidR="00623205" w:rsidRDefault="00623205">
      <w:pPr>
        <w:jc w:val="left"/>
      </w:pPr>
    </w:p>
    <w:p w:rsidR="00623205" w:rsidRDefault="00623205">
      <w:pPr>
        <w:jc w:val="left"/>
      </w:pPr>
    </w:p>
    <w:p w:rsidR="00623205" w:rsidRDefault="00623205">
      <w:pPr>
        <w:jc w:val="left"/>
      </w:pPr>
    </w:p>
    <w:p w:rsidR="00623205" w:rsidRDefault="00623205">
      <w:pPr>
        <w:jc w:val="left"/>
      </w:pPr>
    </w:p>
    <w:p w:rsidR="00664EDD" w:rsidRDefault="00230B01">
      <w:pPr>
        <w:jc w:val="center"/>
        <w:rPr>
          <w:b/>
        </w:rPr>
      </w:pPr>
      <w:r>
        <w:rPr>
          <w:b/>
        </w:rPr>
        <w:t>г. Ханты-Мансийск 20</w:t>
      </w:r>
      <w:bookmarkStart w:id="0" w:name="_Toc15890873"/>
      <w:bookmarkStart w:id="1" w:name="_Ref119427269"/>
      <w:bookmarkStart w:id="2" w:name="_Toc123405434"/>
      <w:r>
        <w:rPr>
          <w:b/>
        </w:rPr>
        <w:t>1</w:t>
      </w:r>
      <w:r w:rsidR="001B16FF">
        <w:rPr>
          <w:b/>
        </w:rPr>
        <w:t>5</w:t>
      </w:r>
      <w:r>
        <w:rPr>
          <w:b/>
        </w:rPr>
        <w:t xml:space="preserve"> год</w:t>
      </w:r>
      <w:r>
        <w:rPr>
          <w:b/>
        </w:rPr>
        <w:br w:type="page"/>
      </w:r>
      <w:bookmarkStart w:id="3" w:name="_Toc123405436"/>
      <w:bookmarkStart w:id="4" w:name="_Ref119427310"/>
      <w:bookmarkStart w:id="5" w:name="_Toc119343910"/>
      <w:bookmarkEnd w:id="0"/>
      <w:bookmarkEnd w:id="1"/>
      <w:bookmarkEnd w:id="2"/>
    </w:p>
    <w:p w:rsidR="00623205" w:rsidRDefault="00623205">
      <w:pPr>
        <w:jc w:val="left"/>
        <w:rPr>
          <w:b/>
        </w:rPr>
      </w:pPr>
    </w:p>
    <w:p w:rsidR="00623205" w:rsidRDefault="00230B01">
      <w:pPr>
        <w:ind w:right="21"/>
        <w:jc w:val="left"/>
        <w:rPr>
          <w:b/>
        </w:rPr>
      </w:pPr>
      <w:r>
        <w:rPr>
          <w:b/>
        </w:rPr>
        <w:t>СОДЕРЖАНИЕ</w:t>
      </w:r>
    </w:p>
    <w:p w:rsidR="00623205" w:rsidRDefault="00623205">
      <w:pPr>
        <w:jc w:val="left"/>
        <w:rPr>
          <w:b/>
        </w:rPr>
      </w:pPr>
    </w:p>
    <w:p w:rsidR="00623205" w:rsidRDefault="00623205">
      <w:pPr>
        <w:pStyle w:val="1"/>
        <w:ind w:left="708" w:firstLine="708"/>
        <w:jc w:val="left"/>
        <w:rPr>
          <w:sz w:val="24"/>
          <w:szCs w:val="24"/>
        </w:rPr>
      </w:pPr>
    </w:p>
    <w:p w:rsidR="00623205" w:rsidRDefault="00230B01">
      <w:pPr>
        <w:pStyle w:val="1"/>
        <w:spacing w:before="0"/>
        <w:jc w:val="left"/>
        <w:rPr>
          <w:sz w:val="24"/>
          <w:szCs w:val="24"/>
        </w:rPr>
      </w:pPr>
      <w:r>
        <w:rPr>
          <w:sz w:val="24"/>
          <w:szCs w:val="24"/>
        </w:rPr>
        <w:t xml:space="preserve">ТЕРМИНЫ И ОПРЕДЕЛЕНИЯ, ИСПОЛЬЗУЕМЫЕ </w:t>
      </w:r>
    </w:p>
    <w:p w:rsidR="00623205" w:rsidRDefault="00230B01">
      <w:pPr>
        <w:pStyle w:val="1"/>
        <w:spacing w:before="0"/>
        <w:jc w:val="left"/>
        <w:rPr>
          <w:sz w:val="24"/>
          <w:szCs w:val="24"/>
        </w:rPr>
      </w:pPr>
      <w:r>
        <w:rPr>
          <w:sz w:val="24"/>
          <w:szCs w:val="24"/>
        </w:rPr>
        <w:t>В ДОКУМЕНТАЦИИ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623205" w:rsidRDefault="00623205">
      <w:pPr>
        <w:jc w:val="left"/>
      </w:pPr>
    </w:p>
    <w:p w:rsidR="00623205" w:rsidRDefault="00230B01">
      <w:pPr>
        <w:jc w:val="left"/>
        <w:rPr>
          <w:b/>
        </w:rPr>
      </w:pPr>
      <w:r>
        <w:rPr>
          <w:b/>
        </w:rPr>
        <w:t xml:space="preserve">Раздел </w:t>
      </w:r>
      <w:r>
        <w:rPr>
          <w:b/>
          <w:lang w:val="en-US"/>
        </w:rPr>
        <w:t>I</w:t>
      </w:r>
      <w:r>
        <w:rPr>
          <w:b/>
        </w:rPr>
        <w:t xml:space="preserve">. ИНСТРУКЦИЯ УЧАСТНИКАМ ЗАКУПКИ </w:t>
      </w:r>
      <w:r>
        <w:rPr>
          <w:b/>
        </w:rPr>
        <w:tab/>
      </w:r>
      <w:r>
        <w:rPr>
          <w:b/>
        </w:rPr>
        <w:tab/>
      </w:r>
      <w:r>
        <w:rPr>
          <w:b/>
        </w:rPr>
        <w:tab/>
      </w:r>
      <w:r>
        <w:rPr>
          <w:b/>
        </w:rPr>
        <w:tab/>
      </w:r>
      <w:r>
        <w:rPr>
          <w:b/>
        </w:rPr>
        <w:tab/>
      </w:r>
    </w:p>
    <w:p w:rsidR="00623205" w:rsidRDefault="00623205">
      <w:pPr>
        <w:jc w:val="left"/>
        <w:rPr>
          <w:b/>
        </w:rPr>
      </w:pPr>
    </w:p>
    <w:p w:rsidR="00623205" w:rsidRDefault="00230B01">
      <w:pPr>
        <w:jc w:val="left"/>
        <w:rPr>
          <w:b/>
        </w:rPr>
      </w:pPr>
      <w:r>
        <w:rPr>
          <w:b/>
        </w:rPr>
        <w:t xml:space="preserve">Раздел </w:t>
      </w:r>
      <w:r>
        <w:rPr>
          <w:b/>
          <w:lang w:val="en-US"/>
        </w:rPr>
        <w:t>II</w:t>
      </w:r>
      <w:r>
        <w:rPr>
          <w:b/>
        </w:rPr>
        <w:t>. ИНФОРМАЦИОННАЯ КАРТА</w:t>
      </w:r>
      <w:r>
        <w:rPr>
          <w:b/>
        </w:rPr>
        <w:tab/>
      </w:r>
      <w:r>
        <w:rPr>
          <w:b/>
        </w:rPr>
        <w:tab/>
      </w:r>
      <w:r>
        <w:rPr>
          <w:b/>
        </w:rPr>
        <w:tab/>
      </w:r>
      <w:r>
        <w:rPr>
          <w:b/>
        </w:rPr>
        <w:tab/>
      </w:r>
      <w:r>
        <w:rPr>
          <w:b/>
        </w:rPr>
        <w:tab/>
      </w:r>
    </w:p>
    <w:p w:rsidR="00623205" w:rsidRDefault="00623205">
      <w:pPr>
        <w:tabs>
          <w:tab w:val="left" w:pos="913"/>
        </w:tabs>
        <w:jc w:val="left"/>
        <w:rPr>
          <w:b/>
        </w:rPr>
      </w:pPr>
    </w:p>
    <w:p w:rsidR="00623205" w:rsidRDefault="00230B01">
      <w:pPr>
        <w:tabs>
          <w:tab w:val="left" w:pos="913"/>
        </w:tabs>
        <w:jc w:val="left"/>
        <w:rPr>
          <w:b/>
        </w:rPr>
      </w:pPr>
      <w:r>
        <w:rPr>
          <w:b/>
        </w:rPr>
        <w:t xml:space="preserve">Раздел </w:t>
      </w:r>
      <w:r>
        <w:rPr>
          <w:b/>
          <w:lang w:val="en-US"/>
        </w:rPr>
        <w:t>III</w:t>
      </w:r>
      <w:r>
        <w:rPr>
          <w:b/>
        </w:rPr>
        <w:t>. ОБРАЗЦЫ ФОРМ ДОКУМЕНТОВ ДЛЯ ЗАПОЛНЕНИЯ</w:t>
      </w:r>
      <w:r>
        <w:rPr>
          <w:b/>
        </w:rPr>
        <w:tab/>
      </w:r>
      <w:r>
        <w:rPr>
          <w:b/>
        </w:rPr>
        <w:tab/>
      </w:r>
      <w:r>
        <w:rPr>
          <w:b/>
        </w:rPr>
        <w:tab/>
      </w:r>
    </w:p>
    <w:p w:rsidR="00623205" w:rsidRDefault="00623205">
      <w:pPr>
        <w:jc w:val="left"/>
        <w:rPr>
          <w:b/>
        </w:rPr>
      </w:pPr>
    </w:p>
    <w:p w:rsidR="00623205" w:rsidRDefault="00230B01">
      <w:pPr>
        <w:jc w:val="left"/>
        <w:rPr>
          <w:b/>
        </w:rPr>
      </w:pPr>
      <w:r>
        <w:rPr>
          <w:b/>
        </w:rPr>
        <w:t xml:space="preserve">Раздел </w:t>
      </w:r>
      <w:r>
        <w:rPr>
          <w:b/>
          <w:lang w:val="en-US"/>
        </w:rPr>
        <w:t>IV</w:t>
      </w:r>
      <w:r>
        <w:rPr>
          <w:b/>
        </w:rPr>
        <w:t>. ПРОЕКТ ДОГОВОРА</w:t>
      </w:r>
    </w:p>
    <w:p w:rsidR="00623205" w:rsidRDefault="00623205">
      <w:pPr>
        <w:jc w:val="left"/>
        <w:rPr>
          <w:b/>
        </w:rPr>
      </w:pPr>
    </w:p>
    <w:p w:rsidR="00623205" w:rsidRDefault="00623205">
      <w:pPr>
        <w:jc w:val="left"/>
      </w:pPr>
    </w:p>
    <w:p w:rsidR="00623205" w:rsidRDefault="00623205">
      <w:pPr>
        <w:pStyle w:val="1"/>
        <w:ind w:firstLine="709"/>
        <w:jc w:val="left"/>
        <w:rPr>
          <w:sz w:val="24"/>
          <w:szCs w:val="24"/>
        </w:rPr>
      </w:pPr>
    </w:p>
    <w:p w:rsidR="00623205" w:rsidRDefault="00623205">
      <w:pPr>
        <w:pStyle w:val="1"/>
        <w:ind w:firstLine="709"/>
        <w:jc w:val="left"/>
        <w:rPr>
          <w:sz w:val="24"/>
          <w:szCs w:val="24"/>
        </w:rPr>
      </w:pPr>
    </w:p>
    <w:p w:rsidR="00623205" w:rsidRDefault="00623205">
      <w:pPr>
        <w:pStyle w:val="1"/>
        <w:ind w:firstLine="709"/>
        <w:jc w:val="left"/>
        <w:rPr>
          <w:sz w:val="24"/>
          <w:szCs w:val="24"/>
        </w:rPr>
      </w:pPr>
    </w:p>
    <w:p w:rsidR="00623205" w:rsidRDefault="00623205">
      <w:pPr>
        <w:pStyle w:val="1"/>
        <w:ind w:firstLine="709"/>
        <w:jc w:val="left"/>
        <w:rPr>
          <w:sz w:val="24"/>
          <w:szCs w:val="24"/>
        </w:rPr>
      </w:pPr>
    </w:p>
    <w:p w:rsidR="00623205" w:rsidRDefault="00623205">
      <w:pPr>
        <w:pStyle w:val="1"/>
        <w:ind w:firstLine="709"/>
        <w:jc w:val="left"/>
        <w:rPr>
          <w:sz w:val="24"/>
          <w:szCs w:val="24"/>
        </w:rPr>
      </w:pPr>
    </w:p>
    <w:p w:rsidR="00623205" w:rsidRDefault="00623205">
      <w:pPr>
        <w:pStyle w:val="1"/>
        <w:ind w:firstLine="709"/>
        <w:jc w:val="left"/>
        <w:rPr>
          <w:sz w:val="24"/>
          <w:szCs w:val="24"/>
        </w:rPr>
      </w:pPr>
    </w:p>
    <w:p w:rsidR="00623205" w:rsidRDefault="00623205">
      <w:pPr>
        <w:pStyle w:val="1"/>
        <w:ind w:firstLine="709"/>
        <w:jc w:val="left"/>
        <w:rPr>
          <w:sz w:val="24"/>
          <w:szCs w:val="24"/>
        </w:rPr>
      </w:pPr>
    </w:p>
    <w:p w:rsidR="00623205" w:rsidRDefault="00623205">
      <w:pPr>
        <w:pStyle w:val="1"/>
        <w:ind w:firstLine="709"/>
        <w:jc w:val="left"/>
        <w:rPr>
          <w:sz w:val="24"/>
          <w:szCs w:val="24"/>
        </w:rPr>
      </w:pPr>
    </w:p>
    <w:p w:rsidR="00623205" w:rsidRDefault="00623205">
      <w:pPr>
        <w:pStyle w:val="1"/>
        <w:ind w:firstLine="709"/>
        <w:jc w:val="left"/>
        <w:rPr>
          <w:sz w:val="24"/>
          <w:szCs w:val="24"/>
        </w:rPr>
      </w:pPr>
    </w:p>
    <w:p w:rsidR="00623205" w:rsidRDefault="00623205">
      <w:pPr>
        <w:pStyle w:val="1"/>
        <w:ind w:firstLine="709"/>
        <w:jc w:val="left"/>
        <w:rPr>
          <w:sz w:val="24"/>
          <w:szCs w:val="24"/>
        </w:rPr>
      </w:pPr>
    </w:p>
    <w:p w:rsidR="00623205" w:rsidRDefault="00623205">
      <w:pPr>
        <w:jc w:val="left"/>
      </w:pPr>
    </w:p>
    <w:p w:rsidR="00623205" w:rsidRDefault="00230B01">
      <w:pPr>
        <w:spacing w:after="0"/>
        <w:jc w:val="left"/>
      </w:pPr>
      <w:r>
        <w:br w:type="page"/>
      </w:r>
    </w:p>
    <w:p w:rsidR="00B24FFB" w:rsidRDefault="00230B01">
      <w:pPr>
        <w:spacing w:after="0"/>
        <w:jc w:val="center"/>
        <w:rPr>
          <w:b/>
        </w:rPr>
      </w:pPr>
      <w:r>
        <w:rPr>
          <w:b/>
        </w:rPr>
        <w:lastRenderedPageBreak/>
        <w:t>ТЕРМИНЫ И ОПРЕДЕЛЕНИЯ,</w:t>
      </w:r>
      <w:r w:rsidR="00FD19F8">
        <w:rPr>
          <w:b/>
        </w:rPr>
        <w:t xml:space="preserve"> </w:t>
      </w:r>
      <w:r>
        <w:rPr>
          <w:b/>
        </w:rPr>
        <w:t>ИСПОЛЬЗУЕМЫЕ В ДОКУМЕНТАЦИИ</w:t>
      </w:r>
    </w:p>
    <w:p w:rsidR="00623205" w:rsidRDefault="00623205">
      <w:pPr>
        <w:autoSpaceDE w:val="0"/>
        <w:autoSpaceDN w:val="0"/>
        <w:adjustRightInd w:val="0"/>
        <w:jc w:val="left"/>
        <w:rPr>
          <w:b/>
          <w:bCs/>
          <w:color w:val="000000"/>
        </w:rPr>
      </w:pPr>
    </w:p>
    <w:p w:rsidR="00664EDD" w:rsidRDefault="00230B01" w:rsidP="00453C0E">
      <w:pPr>
        <w:autoSpaceDE w:val="0"/>
        <w:autoSpaceDN w:val="0"/>
        <w:adjustRightInd w:val="0"/>
        <w:spacing w:after="0"/>
        <w:ind w:firstLine="851"/>
        <w:rPr>
          <w:color w:val="000000"/>
        </w:rPr>
      </w:pPr>
      <w:r>
        <w:rPr>
          <w:b/>
          <w:bCs/>
          <w:color w:val="000000"/>
        </w:rPr>
        <w:t xml:space="preserve">Заказчик – </w:t>
      </w:r>
      <w:r>
        <w:rPr>
          <w:color w:val="000000"/>
        </w:rPr>
        <w:t>Открытое акционерное общество «Ипотечное агентство Югры» (далее – ОАО «Ипотечное агентство Югры»).</w:t>
      </w:r>
    </w:p>
    <w:p w:rsidR="00664EDD" w:rsidRDefault="00664EDD">
      <w:pPr>
        <w:autoSpaceDE w:val="0"/>
        <w:autoSpaceDN w:val="0"/>
        <w:adjustRightInd w:val="0"/>
        <w:spacing w:after="0"/>
        <w:ind w:firstLine="851"/>
        <w:rPr>
          <w:color w:val="000000"/>
        </w:rPr>
      </w:pPr>
    </w:p>
    <w:p w:rsidR="00664EDD" w:rsidRDefault="00230B01">
      <w:pPr>
        <w:spacing w:after="0"/>
        <w:ind w:firstLine="851"/>
      </w:pPr>
      <w:r>
        <w:rPr>
          <w:b/>
          <w:bCs/>
          <w:color w:val="000000"/>
        </w:rPr>
        <w:t xml:space="preserve">Документация (документация о закупке) – </w:t>
      </w:r>
      <w:r>
        <w:rPr>
          <w:color w:val="000000"/>
        </w:rPr>
        <w:t xml:space="preserve">документация, разработанная и утвержденная Заказчиком, содержащая установленные Заказчиком </w:t>
      </w:r>
      <w:r>
        <w:t>требования к качеству, техническим характеристикам товара, работ, услуг, к их безопасности, к функциональным характеристикам к результатам работ и иные требования, связанные с определением соответствия поставляемого товара, выполняемых работ, оказываемых услуг потребностям Заказчика.</w:t>
      </w:r>
    </w:p>
    <w:p w:rsidR="00664EDD" w:rsidRDefault="00664EDD">
      <w:pPr>
        <w:autoSpaceDE w:val="0"/>
        <w:autoSpaceDN w:val="0"/>
        <w:adjustRightInd w:val="0"/>
        <w:spacing w:after="0"/>
        <w:ind w:firstLine="851"/>
        <w:rPr>
          <w:b/>
        </w:rPr>
      </w:pPr>
    </w:p>
    <w:p w:rsidR="00664EDD" w:rsidRDefault="00230B01">
      <w:pPr>
        <w:spacing w:after="0"/>
        <w:ind w:firstLine="851"/>
      </w:pPr>
      <w:r>
        <w:rPr>
          <w:b/>
        </w:rPr>
        <w:t>Официальный сайт</w:t>
      </w:r>
      <w:r w:rsidR="001B16FF">
        <w:rPr>
          <w:b/>
        </w:rPr>
        <w:t xml:space="preserve"> </w:t>
      </w:r>
      <w:r>
        <w:t>– официальный 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7" w:history="1">
        <w:r>
          <w:rPr>
            <w:rStyle w:val="a8"/>
            <w:color w:val="auto"/>
            <w:u w:val="none"/>
            <w:lang w:val="en-US"/>
          </w:rPr>
          <w:t>www</w:t>
        </w:r>
        <w:r>
          <w:rPr>
            <w:rStyle w:val="a8"/>
            <w:color w:val="auto"/>
            <w:u w:val="none"/>
          </w:rPr>
          <w:t>.</w:t>
        </w:r>
        <w:r>
          <w:rPr>
            <w:rStyle w:val="a8"/>
            <w:color w:val="auto"/>
            <w:u w:val="none"/>
            <w:lang w:val="en-US"/>
          </w:rPr>
          <w:t>zakupki</w:t>
        </w:r>
        <w:r>
          <w:rPr>
            <w:rStyle w:val="a8"/>
            <w:color w:val="auto"/>
            <w:u w:val="none"/>
          </w:rPr>
          <w:t>.</w:t>
        </w:r>
        <w:r>
          <w:rPr>
            <w:rStyle w:val="a8"/>
            <w:color w:val="auto"/>
            <w:u w:val="none"/>
            <w:lang w:val="en-US"/>
          </w:rPr>
          <w:t>gov</w:t>
        </w:r>
        <w:r>
          <w:rPr>
            <w:rStyle w:val="a8"/>
            <w:color w:val="auto"/>
            <w:u w:val="none"/>
          </w:rPr>
          <w:t>.</w:t>
        </w:r>
        <w:r>
          <w:rPr>
            <w:rStyle w:val="a8"/>
            <w:color w:val="auto"/>
            <w:u w:val="none"/>
            <w:lang w:val="en-US"/>
          </w:rPr>
          <w:t>ru</w:t>
        </w:r>
      </w:hyperlink>
      <w:r w:rsidR="00B47047" w:rsidRPr="00B47047">
        <w:t xml:space="preserve">). </w:t>
      </w:r>
    </w:p>
    <w:p w:rsidR="00664EDD" w:rsidRDefault="00664EDD">
      <w:pPr>
        <w:spacing w:after="0"/>
        <w:ind w:firstLine="851"/>
      </w:pPr>
    </w:p>
    <w:p w:rsidR="00664EDD" w:rsidRDefault="00B47047">
      <w:pPr>
        <w:spacing w:after="0"/>
        <w:ind w:firstLine="851"/>
      </w:pPr>
      <w:r w:rsidRPr="00B47047">
        <w:rPr>
          <w:b/>
        </w:rPr>
        <w:t xml:space="preserve">Официальный сайт Заказчика </w:t>
      </w:r>
      <w:r w:rsidRPr="00B47047">
        <w:t xml:space="preserve">– </w:t>
      </w:r>
      <w:r w:rsidR="00433750">
        <w:t xml:space="preserve">действующий </w:t>
      </w:r>
      <w:r w:rsidRPr="00B47047">
        <w:t>официальный 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8" w:history="1">
        <w:r w:rsidR="00230B01">
          <w:rPr>
            <w:rStyle w:val="a8"/>
            <w:color w:val="auto"/>
            <w:u w:val="none"/>
            <w:lang w:val="en-US"/>
          </w:rPr>
          <w:t>www</w:t>
        </w:r>
        <w:r w:rsidR="00230B01">
          <w:rPr>
            <w:rStyle w:val="a8"/>
            <w:color w:val="auto"/>
            <w:u w:val="none"/>
          </w:rPr>
          <w:t>.</w:t>
        </w:r>
        <w:r w:rsidR="00230B01">
          <w:rPr>
            <w:rStyle w:val="a8"/>
            <w:color w:val="auto"/>
            <w:u w:val="none"/>
            <w:lang w:val="en-US"/>
          </w:rPr>
          <w:t>ipotekaugra</w:t>
        </w:r>
        <w:r w:rsidR="00230B01">
          <w:rPr>
            <w:rStyle w:val="a8"/>
            <w:color w:val="auto"/>
            <w:u w:val="none"/>
          </w:rPr>
          <w:t>.</w:t>
        </w:r>
        <w:r w:rsidR="00230B01">
          <w:rPr>
            <w:rStyle w:val="a8"/>
            <w:color w:val="auto"/>
            <w:u w:val="none"/>
            <w:lang w:val="en-US"/>
          </w:rPr>
          <w:t>ru</w:t>
        </w:r>
      </w:hyperlink>
      <w:r w:rsidRPr="00B47047">
        <w:t>).</w:t>
      </w:r>
    </w:p>
    <w:p w:rsidR="00664EDD" w:rsidRDefault="00664EDD">
      <w:pPr>
        <w:autoSpaceDE w:val="0"/>
        <w:autoSpaceDN w:val="0"/>
        <w:adjustRightInd w:val="0"/>
        <w:spacing w:after="0"/>
        <w:ind w:firstLine="851"/>
      </w:pPr>
    </w:p>
    <w:p w:rsidR="00664EDD" w:rsidRDefault="00B47047">
      <w:pPr>
        <w:autoSpaceDE w:val="0"/>
        <w:autoSpaceDN w:val="0"/>
        <w:adjustRightInd w:val="0"/>
        <w:spacing w:after="0"/>
        <w:ind w:firstLine="851"/>
      </w:pPr>
      <w:r w:rsidRPr="00B47047">
        <w:rPr>
          <w:b/>
        </w:rPr>
        <w:t xml:space="preserve">Комиссия по проведению закупок для нужд </w:t>
      </w:r>
      <w:r w:rsidRPr="00B47047">
        <w:rPr>
          <w:b/>
          <w:color w:val="000000"/>
        </w:rPr>
        <w:t>ОАО «Ипотечное агентство Югры»</w:t>
      </w:r>
      <w:r w:rsidRPr="00B47047">
        <w:rPr>
          <w:b/>
        </w:rPr>
        <w:t xml:space="preserve"> </w:t>
      </w:r>
      <w:r w:rsidRPr="00B47047">
        <w:t>(далее - комиссия) – коллегиальный орган</w:t>
      </w:r>
      <w:r w:rsidRPr="00B47047">
        <w:rPr>
          <w:color w:val="000000"/>
        </w:rPr>
        <w:t xml:space="preserve">, создаваемый Заказчиком для выбора Исполнителя, подрядчика путем проведения процедур закупки в установленном порядке с целью заключения договора. </w:t>
      </w:r>
    </w:p>
    <w:p w:rsidR="00664EDD" w:rsidRDefault="00664EDD">
      <w:pPr>
        <w:autoSpaceDE w:val="0"/>
        <w:autoSpaceDN w:val="0"/>
        <w:adjustRightInd w:val="0"/>
        <w:spacing w:after="0" w:line="276" w:lineRule="auto"/>
        <w:ind w:firstLine="851"/>
        <w:rPr>
          <w:color w:val="000000"/>
        </w:rPr>
      </w:pPr>
    </w:p>
    <w:p w:rsidR="00664EDD" w:rsidRDefault="00B47047">
      <w:pPr>
        <w:spacing w:after="0"/>
        <w:ind w:firstLine="851"/>
      </w:pPr>
      <w:r w:rsidRPr="00B47047">
        <w:rPr>
          <w:b/>
          <w:bCs/>
          <w:color w:val="000000"/>
        </w:rPr>
        <w:t>Участник закупки</w:t>
      </w:r>
      <w:r w:rsidRPr="00B47047">
        <w:rPr>
          <w:color w:val="000000"/>
        </w:rPr>
        <w:t xml:space="preserve"> – </w:t>
      </w:r>
      <w:r w:rsidRPr="00B47047">
        <w:t>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w:t>
      </w:r>
      <w:r w:rsidR="00433750">
        <w:t>,</w:t>
      </w:r>
      <w:r w:rsidRPr="00B47047">
        <w:t xml:space="preserve">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документации.</w:t>
      </w:r>
    </w:p>
    <w:p w:rsidR="00664EDD" w:rsidRDefault="00664EDD">
      <w:pPr>
        <w:spacing w:after="0"/>
        <w:ind w:firstLine="851"/>
        <w:rPr>
          <w:color w:val="000000"/>
        </w:rPr>
      </w:pPr>
    </w:p>
    <w:p w:rsidR="00664EDD" w:rsidRDefault="00B47047">
      <w:pPr>
        <w:autoSpaceDE w:val="0"/>
        <w:autoSpaceDN w:val="0"/>
        <w:adjustRightInd w:val="0"/>
        <w:spacing w:after="0"/>
        <w:ind w:firstLine="851"/>
        <w:rPr>
          <w:color w:val="000000"/>
        </w:rPr>
      </w:pPr>
      <w:r w:rsidRPr="00B47047">
        <w:rPr>
          <w:b/>
          <w:bCs/>
          <w:color w:val="000000"/>
        </w:rPr>
        <w:t xml:space="preserve">Коммерческое предложение – </w:t>
      </w:r>
      <w:r w:rsidRPr="00B47047">
        <w:rPr>
          <w:color w:val="000000"/>
        </w:rPr>
        <w:t>письменное предложение участника закупки заключить договор на условиях, указанных в документации, в том числе извещении о запросе коммерческих предложений по цене указанной в коммерческом предложении.</w:t>
      </w:r>
    </w:p>
    <w:p w:rsidR="00623205" w:rsidRDefault="00623205">
      <w:pPr>
        <w:spacing w:after="0"/>
      </w:pPr>
    </w:p>
    <w:p w:rsidR="00623205" w:rsidRDefault="00623205">
      <w:pPr>
        <w:spacing w:after="0"/>
      </w:pPr>
    </w:p>
    <w:p w:rsidR="00B24FFB" w:rsidRDefault="00B47047">
      <w:pPr>
        <w:pStyle w:val="1"/>
        <w:rPr>
          <w:sz w:val="24"/>
          <w:szCs w:val="24"/>
        </w:rPr>
      </w:pPr>
      <w:r w:rsidRPr="00B47047">
        <w:rPr>
          <w:sz w:val="24"/>
          <w:szCs w:val="24"/>
        </w:rPr>
        <w:t xml:space="preserve">РАЗДЕЛ </w:t>
      </w:r>
      <w:r w:rsidRPr="00B47047">
        <w:rPr>
          <w:sz w:val="24"/>
          <w:szCs w:val="24"/>
          <w:lang w:val="en-US"/>
        </w:rPr>
        <w:t>I</w:t>
      </w:r>
      <w:r w:rsidRPr="00B47047">
        <w:rPr>
          <w:sz w:val="24"/>
          <w:szCs w:val="24"/>
        </w:rPr>
        <w:t>.</w:t>
      </w:r>
    </w:p>
    <w:p w:rsidR="00B24FFB" w:rsidRDefault="00B47047">
      <w:pPr>
        <w:pStyle w:val="1"/>
        <w:rPr>
          <w:sz w:val="24"/>
          <w:szCs w:val="24"/>
        </w:rPr>
      </w:pPr>
      <w:r w:rsidRPr="00B47047">
        <w:rPr>
          <w:sz w:val="24"/>
          <w:szCs w:val="24"/>
        </w:rPr>
        <w:t>ИНСТРУКЦИЯ УЧАСТНИКАМ ЗАКУПКИ</w:t>
      </w:r>
    </w:p>
    <w:p w:rsidR="00B24FFB" w:rsidRDefault="00B24FFB">
      <w:pPr>
        <w:keepNext/>
        <w:keepLines/>
        <w:widowControl w:val="0"/>
        <w:suppressLineNumbers/>
        <w:suppressAutoHyphens/>
        <w:ind w:firstLine="851"/>
        <w:jc w:val="center"/>
        <w:rPr>
          <w:b/>
        </w:rPr>
      </w:pPr>
    </w:p>
    <w:p w:rsidR="00B24FFB" w:rsidRDefault="00B47047">
      <w:pPr>
        <w:pStyle w:val="11"/>
        <w:numPr>
          <w:ilvl w:val="0"/>
          <w:numId w:val="12"/>
        </w:numPr>
        <w:tabs>
          <w:tab w:val="clear" w:pos="720"/>
          <w:tab w:val="left" w:pos="284"/>
        </w:tabs>
        <w:ind w:left="0" w:firstLine="851"/>
        <w:jc w:val="both"/>
        <w:rPr>
          <w:sz w:val="24"/>
        </w:rPr>
      </w:pPr>
      <w:bookmarkStart w:id="6" w:name="_Toc123405451"/>
      <w:r w:rsidRPr="00B47047">
        <w:rPr>
          <w:sz w:val="24"/>
        </w:rPr>
        <w:t>ОБЩИЕ ПОЛОЖЕНИЯ</w:t>
      </w:r>
      <w:bookmarkEnd w:id="6"/>
    </w:p>
    <w:p w:rsidR="00B24FFB" w:rsidRDefault="00B24FFB">
      <w:pPr>
        <w:pStyle w:val="11"/>
        <w:tabs>
          <w:tab w:val="clear" w:pos="432"/>
          <w:tab w:val="left" w:pos="708"/>
        </w:tabs>
        <w:ind w:left="0" w:firstLine="851"/>
        <w:jc w:val="both"/>
        <w:rPr>
          <w:sz w:val="24"/>
        </w:rPr>
      </w:pPr>
    </w:p>
    <w:p w:rsidR="00664EDD" w:rsidRDefault="00B47047" w:rsidP="00FD19F8">
      <w:pPr>
        <w:pStyle w:val="2c"/>
        <w:numPr>
          <w:ilvl w:val="0"/>
          <w:numId w:val="0"/>
        </w:numPr>
        <w:tabs>
          <w:tab w:val="num" w:pos="1276"/>
        </w:tabs>
        <w:spacing w:after="0"/>
        <w:ind w:firstLine="851"/>
        <w:rPr>
          <w:szCs w:val="24"/>
        </w:rPr>
      </w:pPr>
      <w:r w:rsidRPr="00B47047">
        <w:rPr>
          <w:szCs w:val="24"/>
        </w:rPr>
        <w:t>1.1. Законодательство и иные правовые акты, подлежащие применению.</w:t>
      </w:r>
    </w:p>
    <w:p w:rsidR="00B24FFB" w:rsidRDefault="00B47047">
      <w:pPr>
        <w:spacing w:after="0"/>
        <w:ind w:firstLine="851"/>
      </w:pPr>
      <w:bookmarkStart w:id="7" w:name="_Ref11225299"/>
      <w:r w:rsidRPr="00B47047">
        <w:t xml:space="preserve">При закупке товаров, работ, услуг </w:t>
      </w:r>
      <w:r w:rsidRPr="00B47047">
        <w:rPr>
          <w:color w:val="000000"/>
        </w:rPr>
        <w:t xml:space="preserve">ОАО «Ипотечное агентство Югры» </w:t>
      </w:r>
      <w:r w:rsidRPr="00B47047">
        <w:t>руководствуется Конституцией Российской Федерации, Гражданским кодексом Российской Федерации, Федеральным законом от 18 июля 2011 года № 223–ФЗ «О закупках товаров, работ, услуг отдельными видами юридических лиц», Федеральным законом от 26 июля 2006 года № 135–ФЗ «О защите конкуренции», Положением о закупках, товаров, работ, услуг для нужд</w:t>
      </w:r>
      <w:r w:rsidRPr="00B47047">
        <w:rPr>
          <w:color w:val="000000"/>
        </w:rPr>
        <w:t xml:space="preserve"> ОАО «Ипотечное агентство Югры»</w:t>
      </w:r>
      <w:r w:rsidRPr="00B47047">
        <w:t xml:space="preserve"> (далее - Положение о закупках) и иными нормативными правовыми актами.</w:t>
      </w:r>
    </w:p>
    <w:bookmarkEnd w:id="7"/>
    <w:p w:rsidR="00E46341" w:rsidRDefault="00E46341">
      <w:pPr>
        <w:autoSpaceDE w:val="0"/>
        <w:autoSpaceDN w:val="0"/>
        <w:adjustRightInd w:val="0"/>
        <w:ind w:firstLine="851"/>
        <w:rPr>
          <w:b/>
          <w:bCs/>
          <w:color w:val="000000"/>
        </w:rPr>
      </w:pPr>
    </w:p>
    <w:p w:rsidR="00E46341" w:rsidRDefault="00E46341">
      <w:pPr>
        <w:autoSpaceDE w:val="0"/>
        <w:autoSpaceDN w:val="0"/>
        <w:adjustRightInd w:val="0"/>
        <w:ind w:firstLine="851"/>
        <w:rPr>
          <w:b/>
          <w:bCs/>
          <w:color w:val="000000"/>
        </w:rPr>
      </w:pPr>
    </w:p>
    <w:p w:rsidR="00664EDD" w:rsidRDefault="00B47047">
      <w:pPr>
        <w:autoSpaceDE w:val="0"/>
        <w:autoSpaceDN w:val="0"/>
        <w:adjustRightInd w:val="0"/>
        <w:ind w:firstLine="851"/>
        <w:rPr>
          <w:b/>
          <w:bCs/>
          <w:color w:val="000000"/>
        </w:rPr>
      </w:pPr>
      <w:r w:rsidRPr="00B47047">
        <w:rPr>
          <w:b/>
          <w:bCs/>
          <w:color w:val="000000"/>
        </w:rPr>
        <w:t>1.2. Требования к участникам закупки.</w:t>
      </w:r>
    </w:p>
    <w:p w:rsidR="00664EDD" w:rsidRDefault="00B47047">
      <w:pPr>
        <w:spacing w:after="0"/>
        <w:ind w:firstLine="851"/>
        <w:rPr>
          <w:color w:val="000000"/>
        </w:rPr>
      </w:pPr>
      <w:r w:rsidRPr="00B47047">
        <w:rPr>
          <w:color w:val="000000"/>
        </w:rPr>
        <w:t>1.2.1. Участник закупки должен соответствовать требованиям, указанным в Информационной карте.</w:t>
      </w:r>
    </w:p>
    <w:p w:rsidR="00664EDD" w:rsidRDefault="00B47047">
      <w:pPr>
        <w:autoSpaceDE w:val="0"/>
        <w:autoSpaceDN w:val="0"/>
        <w:adjustRightInd w:val="0"/>
        <w:spacing w:after="0"/>
        <w:ind w:firstLine="851"/>
      </w:pPr>
      <w:r w:rsidRPr="00B47047">
        <w:t>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в документации, применяются в равной степени ко всем участникам закупки, к товарам, работам, услугам, к условиям исполнения договора.</w:t>
      </w:r>
    </w:p>
    <w:p w:rsidR="00664EDD" w:rsidRDefault="00B47047">
      <w:pPr>
        <w:autoSpaceDE w:val="0"/>
        <w:autoSpaceDN w:val="0"/>
        <w:adjustRightInd w:val="0"/>
        <w:spacing w:after="0"/>
        <w:ind w:firstLine="851"/>
      </w:pPr>
      <w:r w:rsidRPr="00B47047">
        <w:t>Участники закупки имеют право выступать в отношениях, связанных с закупками для нужд Заказчика, как непосредственно, так и через своих представителей. Полномочия представителей участников закупки подтверждаются доверенностью, выданной и оформленной в соответствии с гражданским законодательством Российской Федерации, или ее нотариально заверенной копией.</w:t>
      </w:r>
    </w:p>
    <w:p w:rsidR="00664EDD" w:rsidRDefault="00B47047">
      <w:pPr>
        <w:autoSpaceDE w:val="0"/>
        <w:autoSpaceDN w:val="0"/>
        <w:adjustRightInd w:val="0"/>
        <w:ind w:firstLine="851"/>
      </w:pPr>
      <w:r w:rsidRPr="00B47047">
        <w:rPr>
          <w:color w:val="000000"/>
        </w:rPr>
        <w:t>1.2.2</w:t>
      </w:r>
      <w:r w:rsidRPr="00B47047">
        <w:t>. В случае если на стороне одного участника закупки выступает несколько юридических (физических) лиц или участник закупки планирует привлечени</w:t>
      </w:r>
      <w:r w:rsidR="001B16FF">
        <w:t>е</w:t>
      </w:r>
      <w:r w:rsidRPr="00B47047">
        <w:t xml:space="preserve"> субподрядчиков (соисполнителей, субисполнителей), указанные требования могут быть предъявлены Заказчиком ко всем лицам, выступающим на стороне одного участника закупки, ко всем субподрядчикам (соисполнителям, субисполнителям), привлекаемым участником закупки для исполнения условий договора. </w:t>
      </w:r>
    </w:p>
    <w:p w:rsidR="00664EDD" w:rsidRDefault="00B47047">
      <w:pPr>
        <w:pStyle w:val="2c"/>
        <w:numPr>
          <w:ilvl w:val="0"/>
          <w:numId w:val="0"/>
        </w:numPr>
        <w:tabs>
          <w:tab w:val="left" w:pos="180"/>
        </w:tabs>
        <w:spacing w:after="0"/>
        <w:ind w:firstLine="851"/>
        <w:rPr>
          <w:szCs w:val="24"/>
        </w:rPr>
      </w:pPr>
      <w:bookmarkStart w:id="8" w:name="_Toc123405458"/>
      <w:r w:rsidRPr="00B47047">
        <w:rPr>
          <w:szCs w:val="24"/>
        </w:rPr>
        <w:t xml:space="preserve">1.3. Привлечение субподрядчиков, соисполнителей, субисполнителей к исполнению </w:t>
      </w:r>
      <w:bookmarkEnd w:id="8"/>
      <w:r w:rsidRPr="00B47047">
        <w:rPr>
          <w:szCs w:val="24"/>
        </w:rPr>
        <w:t>договора.</w:t>
      </w:r>
    </w:p>
    <w:p w:rsidR="00664EDD" w:rsidRDefault="00B47047">
      <w:pPr>
        <w:pStyle w:val="3a"/>
        <w:tabs>
          <w:tab w:val="clear" w:pos="788"/>
        </w:tabs>
        <w:ind w:left="0" w:firstLine="851"/>
        <w:rPr>
          <w:szCs w:val="24"/>
        </w:rPr>
      </w:pPr>
      <w:bookmarkStart w:id="9" w:name="_Ref11495519"/>
      <w:r w:rsidRPr="00B47047">
        <w:rPr>
          <w:szCs w:val="24"/>
        </w:rPr>
        <w:t>Привлечение к исполнению договора субподрядчиков, соисполнителей, субисполнителей допускается в случае если такое право предусмотрено проектом договора.</w:t>
      </w:r>
    </w:p>
    <w:p w:rsidR="00664EDD" w:rsidRDefault="00B47047">
      <w:pPr>
        <w:pStyle w:val="2c"/>
        <w:numPr>
          <w:ilvl w:val="0"/>
          <w:numId w:val="0"/>
        </w:numPr>
        <w:tabs>
          <w:tab w:val="left" w:pos="1276"/>
        </w:tabs>
        <w:spacing w:after="0"/>
        <w:ind w:firstLine="851"/>
        <w:rPr>
          <w:szCs w:val="24"/>
        </w:rPr>
      </w:pPr>
      <w:bookmarkStart w:id="10" w:name="_Toc123405459"/>
      <w:bookmarkEnd w:id="9"/>
      <w:r w:rsidRPr="00B47047">
        <w:rPr>
          <w:szCs w:val="24"/>
        </w:rPr>
        <w:t xml:space="preserve">1.4. Расходы в связи с участием в </w:t>
      </w:r>
      <w:bookmarkEnd w:id="10"/>
      <w:r w:rsidRPr="00B47047">
        <w:rPr>
          <w:szCs w:val="24"/>
        </w:rPr>
        <w:t>закупке.</w:t>
      </w:r>
    </w:p>
    <w:p w:rsidR="00664EDD" w:rsidRDefault="00B47047">
      <w:pPr>
        <w:keepNext/>
        <w:keepLines/>
        <w:widowControl w:val="0"/>
        <w:suppressLineNumbers/>
        <w:suppressAutoHyphens/>
        <w:spacing w:after="0"/>
        <w:ind w:firstLine="851"/>
      </w:pPr>
      <w:r w:rsidRPr="00B47047">
        <w:t>Участник закупки несет все расходы, связанные с подготовкой и подачей коммерческого предложения и заключением договора. Заказчик не несет ответственности и не имеет обязательств в связи с такими расходами.</w:t>
      </w:r>
    </w:p>
    <w:p w:rsidR="00664EDD" w:rsidRDefault="00B47047">
      <w:pPr>
        <w:autoSpaceDE w:val="0"/>
        <w:autoSpaceDN w:val="0"/>
        <w:adjustRightInd w:val="0"/>
        <w:ind w:firstLine="851"/>
        <w:rPr>
          <w:b/>
          <w:bCs/>
          <w:color w:val="000000"/>
        </w:rPr>
      </w:pPr>
      <w:r w:rsidRPr="00B47047">
        <w:tab/>
      </w:r>
    </w:p>
    <w:p w:rsidR="00B24FFB" w:rsidRDefault="00B47047">
      <w:pPr>
        <w:pStyle w:val="11"/>
        <w:tabs>
          <w:tab w:val="clear" w:pos="432"/>
          <w:tab w:val="left" w:pos="284"/>
        </w:tabs>
        <w:spacing w:after="0"/>
        <w:ind w:left="0" w:firstLine="851"/>
        <w:jc w:val="both"/>
        <w:rPr>
          <w:sz w:val="24"/>
        </w:rPr>
      </w:pPr>
      <w:bookmarkStart w:id="11" w:name="_Toc123405462"/>
      <w:r w:rsidRPr="00B47047">
        <w:rPr>
          <w:sz w:val="24"/>
        </w:rPr>
        <w:t>2.  ДОКУМЕНТАЦИЯ</w:t>
      </w:r>
      <w:bookmarkEnd w:id="11"/>
    </w:p>
    <w:p w:rsidR="00664EDD" w:rsidRDefault="00664EDD" w:rsidP="00453C0E">
      <w:pPr>
        <w:pStyle w:val="2c"/>
        <w:numPr>
          <w:ilvl w:val="0"/>
          <w:numId w:val="0"/>
        </w:numPr>
        <w:spacing w:after="0"/>
        <w:ind w:left="709"/>
        <w:rPr>
          <w:szCs w:val="24"/>
        </w:rPr>
      </w:pPr>
      <w:bookmarkStart w:id="12" w:name="_Ref11225592"/>
      <w:bookmarkStart w:id="13" w:name="_Toc13035844"/>
      <w:bookmarkStart w:id="14" w:name="_Toc123405463"/>
    </w:p>
    <w:p w:rsidR="00664EDD" w:rsidRDefault="00B47047">
      <w:pPr>
        <w:pStyle w:val="2c"/>
        <w:numPr>
          <w:ilvl w:val="0"/>
          <w:numId w:val="0"/>
        </w:numPr>
        <w:tabs>
          <w:tab w:val="left" w:pos="1276"/>
        </w:tabs>
        <w:spacing w:after="0"/>
        <w:ind w:firstLine="851"/>
        <w:rPr>
          <w:szCs w:val="24"/>
        </w:rPr>
      </w:pPr>
      <w:r w:rsidRPr="00B47047">
        <w:rPr>
          <w:szCs w:val="24"/>
        </w:rPr>
        <w:t>2.1. Содержание документации</w:t>
      </w:r>
      <w:bookmarkEnd w:id="12"/>
      <w:bookmarkEnd w:id="13"/>
      <w:bookmarkEnd w:id="14"/>
      <w:r w:rsidRPr="00B47047">
        <w:rPr>
          <w:szCs w:val="24"/>
        </w:rPr>
        <w:t>.</w:t>
      </w:r>
    </w:p>
    <w:p w:rsidR="00664EDD" w:rsidRDefault="00B47047" w:rsidP="006718AA">
      <w:pPr>
        <w:pStyle w:val="3a"/>
        <w:numPr>
          <w:ilvl w:val="2"/>
          <w:numId w:val="18"/>
        </w:numPr>
        <w:ind w:left="0" w:firstLine="851"/>
        <w:rPr>
          <w:szCs w:val="24"/>
        </w:rPr>
      </w:pPr>
      <w:r w:rsidRPr="00B47047">
        <w:rPr>
          <w:szCs w:val="24"/>
        </w:rPr>
        <w:t>Документация включает перечисленные ниже документы, а также изменения и дополнения, вносимые в документацию в порядке, предусмотренном данным пунктом настоящего Раздела.</w:t>
      </w:r>
    </w:p>
    <w:p w:rsidR="00664EDD" w:rsidRDefault="00664EDD">
      <w:pPr>
        <w:pStyle w:val="3a"/>
        <w:tabs>
          <w:tab w:val="clear" w:pos="788"/>
        </w:tabs>
        <w:ind w:left="0" w:firstLine="851"/>
        <w:rPr>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52"/>
        <w:gridCol w:w="7304"/>
      </w:tblGrid>
      <w:tr w:rsidR="00C412F9" w:rsidRPr="00E5756F" w:rsidTr="007E4BDE">
        <w:tc>
          <w:tcPr>
            <w:tcW w:w="2052" w:type="dxa"/>
            <w:vAlign w:val="center"/>
          </w:tcPr>
          <w:p w:rsidR="00623205" w:rsidRDefault="00B47047">
            <w:pPr>
              <w:keepNext/>
              <w:keepLines/>
              <w:widowControl w:val="0"/>
              <w:suppressLineNumbers/>
              <w:tabs>
                <w:tab w:val="num" w:pos="180"/>
              </w:tabs>
              <w:suppressAutoHyphens/>
              <w:ind w:hanging="108"/>
            </w:pPr>
            <w:r w:rsidRPr="00B47047">
              <w:t>Раздел I.</w:t>
            </w:r>
          </w:p>
        </w:tc>
        <w:tc>
          <w:tcPr>
            <w:tcW w:w="7304" w:type="dxa"/>
          </w:tcPr>
          <w:p w:rsidR="00664EDD" w:rsidRPr="00664EDD" w:rsidRDefault="00B47047" w:rsidP="00453C0E">
            <w:pPr>
              <w:keepNext/>
              <w:keepLines/>
              <w:widowControl w:val="0"/>
              <w:suppressLineNumbers/>
              <w:tabs>
                <w:tab w:val="num" w:pos="180"/>
              </w:tabs>
              <w:suppressAutoHyphens/>
              <w:ind w:firstLine="426"/>
              <w:rPr>
                <w:b/>
                <w:i/>
              </w:rPr>
            </w:pPr>
            <w:r w:rsidRPr="00B47047">
              <w:t>ИНСТРУКЦИЯ УЧАСТНИКАМ ЗАКУПКИ</w:t>
            </w:r>
          </w:p>
        </w:tc>
      </w:tr>
      <w:tr w:rsidR="00C412F9" w:rsidRPr="00E5756F" w:rsidTr="007E4BDE">
        <w:tc>
          <w:tcPr>
            <w:tcW w:w="2052" w:type="dxa"/>
            <w:vAlign w:val="center"/>
          </w:tcPr>
          <w:p w:rsidR="00623205" w:rsidRDefault="00B47047">
            <w:pPr>
              <w:keepNext/>
              <w:keepLines/>
              <w:widowControl w:val="0"/>
              <w:suppressLineNumbers/>
              <w:tabs>
                <w:tab w:val="num" w:pos="180"/>
              </w:tabs>
              <w:suppressAutoHyphens/>
              <w:ind w:hanging="108"/>
            </w:pPr>
            <w:r w:rsidRPr="00B47047">
              <w:t>Раздел II.</w:t>
            </w:r>
          </w:p>
        </w:tc>
        <w:tc>
          <w:tcPr>
            <w:tcW w:w="7304" w:type="dxa"/>
          </w:tcPr>
          <w:p w:rsidR="00664EDD" w:rsidRPr="00664EDD" w:rsidRDefault="00B47047" w:rsidP="00453C0E">
            <w:pPr>
              <w:keepNext/>
              <w:keepLines/>
              <w:widowControl w:val="0"/>
              <w:suppressLineNumbers/>
              <w:tabs>
                <w:tab w:val="num" w:pos="180"/>
              </w:tabs>
              <w:suppressAutoHyphens/>
              <w:ind w:firstLine="426"/>
            </w:pPr>
            <w:r w:rsidRPr="00B47047">
              <w:t xml:space="preserve">ИНФОРМАЦИОННАЯ КАРТА </w:t>
            </w:r>
          </w:p>
        </w:tc>
      </w:tr>
      <w:tr w:rsidR="00C412F9" w:rsidRPr="00E5756F" w:rsidTr="007E4BDE">
        <w:tc>
          <w:tcPr>
            <w:tcW w:w="2052" w:type="dxa"/>
            <w:vAlign w:val="center"/>
          </w:tcPr>
          <w:p w:rsidR="00623205" w:rsidRDefault="00B47047">
            <w:pPr>
              <w:keepNext/>
              <w:keepLines/>
              <w:widowControl w:val="0"/>
              <w:suppressLineNumbers/>
              <w:tabs>
                <w:tab w:val="num" w:pos="180"/>
              </w:tabs>
              <w:suppressAutoHyphens/>
              <w:ind w:hanging="108"/>
            </w:pPr>
            <w:r w:rsidRPr="00B47047">
              <w:t>Раздел III.</w:t>
            </w:r>
          </w:p>
        </w:tc>
        <w:tc>
          <w:tcPr>
            <w:tcW w:w="7304" w:type="dxa"/>
          </w:tcPr>
          <w:p w:rsidR="00664EDD" w:rsidRPr="00664EDD" w:rsidRDefault="00B47047" w:rsidP="00453C0E">
            <w:pPr>
              <w:keepNext/>
              <w:keepLines/>
              <w:widowControl w:val="0"/>
              <w:suppressLineNumbers/>
              <w:tabs>
                <w:tab w:val="num" w:pos="180"/>
              </w:tabs>
              <w:suppressAutoHyphens/>
              <w:ind w:firstLine="426"/>
            </w:pPr>
            <w:r w:rsidRPr="00B47047">
              <w:t>ОБРАЗЦЫ ФОРМ ДОКУМЕНТОВ ДЛЯ ЗАПОЛНЕНИЯ</w:t>
            </w:r>
          </w:p>
        </w:tc>
      </w:tr>
      <w:tr w:rsidR="00C412F9" w:rsidRPr="00E5756F" w:rsidTr="007E4BDE">
        <w:tc>
          <w:tcPr>
            <w:tcW w:w="2052" w:type="dxa"/>
            <w:vAlign w:val="center"/>
          </w:tcPr>
          <w:p w:rsidR="00623205" w:rsidRDefault="00B47047">
            <w:pPr>
              <w:keepNext/>
              <w:keepLines/>
              <w:widowControl w:val="0"/>
              <w:suppressLineNumbers/>
              <w:tabs>
                <w:tab w:val="num" w:pos="180"/>
              </w:tabs>
              <w:suppressAutoHyphens/>
              <w:ind w:hanging="108"/>
            </w:pPr>
            <w:r w:rsidRPr="00B47047">
              <w:t>Раздел I</w:t>
            </w:r>
            <w:r w:rsidRPr="00B47047">
              <w:rPr>
                <w:lang w:val="en-US"/>
              </w:rPr>
              <w:t>V</w:t>
            </w:r>
            <w:r w:rsidRPr="00B47047">
              <w:t>.</w:t>
            </w:r>
          </w:p>
        </w:tc>
        <w:tc>
          <w:tcPr>
            <w:tcW w:w="7304" w:type="dxa"/>
          </w:tcPr>
          <w:p w:rsidR="00664EDD" w:rsidRPr="00664EDD" w:rsidRDefault="00B47047" w:rsidP="00453C0E">
            <w:pPr>
              <w:keepNext/>
              <w:keepLines/>
              <w:widowControl w:val="0"/>
              <w:suppressLineNumbers/>
              <w:tabs>
                <w:tab w:val="num" w:pos="180"/>
              </w:tabs>
              <w:suppressAutoHyphens/>
              <w:ind w:firstLine="426"/>
            </w:pPr>
            <w:r w:rsidRPr="00B47047">
              <w:t xml:space="preserve">ПРОЕКТ ДОГОВОРА </w:t>
            </w:r>
          </w:p>
        </w:tc>
      </w:tr>
    </w:tbl>
    <w:p w:rsidR="00664EDD" w:rsidRDefault="00664EDD" w:rsidP="00453C0E">
      <w:pPr>
        <w:tabs>
          <w:tab w:val="num" w:pos="180"/>
        </w:tabs>
        <w:ind w:firstLine="851"/>
      </w:pPr>
    </w:p>
    <w:p w:rsidR="00664EDD" w:rsidRDefault="00B47047" w:rsidP="006718AA">
      <w:pPr>
        <w:pStyle w:val="2c"/>
        <w:numPr>
          <w:ilvl w:val="1"/>
          <w:numId w:val="18"/>
        </w:numPr>
        <w:tabs>
          <w:tab w:val="left" w:pos="1276"/>
        </w:tabs>
        <w:spacing w:after="0"/>
        <w:ind w:left="0" w:firstLine="851"/>
        <w:rPr>
          <w:szCs w:val="24"/>
        </w:rPr>
      </w:pPr>
      <w:bookmarkStart w:id="15" w:name="_Toc123405464"/>
      <w:r w:rsidRPr="00B47047">
        <w:rPr>
          <w:szCs w:val="24"/>
        </w:rPr>
        <w:t>Разъяснение положений документации</w:t>
      </w:r>
      <w:bookmarkEnd w:id="15"/>
      <w:r w:rsidRPr="00B47047">
        <w:rPr>
          <w:szCs w:val="24"/>
        </w:rPr>
        <w:t>.</w:t>
      </w:r>
    </w:p>
    <w:p w:rsidR="00664EDD" w:rsidRDefault="00B47047" w:rsidP="006718AA">
      <w:pPr>
        <w:pStyle w:val="3a"/>
        <w:numPr>
          <w:ilvl w:val="2"/>
          <w:numId w:val="18"/>
        </w:numPr>
        <w:ind w:left="0" w:firstLine="851"/>
        <w:rPr>
          <w:color w:val="000000"/>
          <w:szCs w:val="24"/>
        </w:rPr>
      </w:pPr>
      <w:r w:rsidRPr="00B47047">
        <w:rPr>
          <w:szCs w:val="24"/>
        </w:rPr>
        <w:t xml:space="preserve">Любой участник закупки вправе направить в письменной форме Заказчику запрос о разъяснении положений документации. </w:t>
      </w:r>
      <w:r w:rsidRPr="00B47047">
        <w:rPr>
          <w:color w:val="000000"/>
          <w:szCs w:val="24"/>
        </w:rPr>
        <w:t>В течение трех рабочих дней со дня поступления указанного запроса, Заказчик обязан направить в письменной форме или в форме электронного документа разъяснения положений документации, если указанный запрос поступил не позднее, чем за пять дней до дня окончания подачи заявок на участие в закупках.</w:t>
      </w:r>
    </w:p>
    <w:p w:rsidR="00664EDD" w:rsidRDefault="00B47047" w:rsidP="006718AA">
      <w:pPr>
        <w:pStyle w:val="3a"/>
        <w:numPr>
          <w:ilvl w:val="2"/>
          <w:numId w:val="18"/>
        </w:numPr>
        <w:ind w:left="0" w:firstLine="851"/>
        <w:rPr>
          <w:szCs w:val="24"/>
        </w:rPr>
      </w:pPr>
      <w:r w:rsidRPr="00B47047">
        <w:rPr>
          <w:bCs/>
          <w:iCs/>
          <w:szCs w:val="24"/>
        </w:rPr>
        <w:t>Запрос о разъяснении положений документации направляется в адрес Заказчика в письменной форме, на бланке организации и подписывается уполномоченным лицом.</w:t>
      </w:r>
      <w:r w:rsidRPr="00B47047">
        <w:rPr>
          <w:szCs w:val="24"/>
        </w:rPr>
        <w:t xml:space="preserve"> Заказчик направляет заявителю в письменной форме или форме электронного документа разъяснения положений документации.</w:t>
      </w:r>
    </w:p>
    <w:p w:rsidR="00664EDD" w:rsidRDefault="00B47047">
      <w:pPr>
        <w:spacing w:after="0"/>
        <w:ind w:firstLine="851"/>
        <w:rPr>
          <w:color w:val="000000"/>
        </w:rPr>
      </w:pPr>
      <w:r w:rsidRPr="00B47047">
        <w:t xml:space="preserve">2.2.3. </w:t>
      </w:r>
      <w:r w:rsidRPr="00B47047">
        <w:rPr>
          <w:color w:val="000000"/>
        </w:rPr>
        <w:t xml:space="preserve">Не позднее чем в течение трех дней со дня направления разъяснения положений документации по запросу участника процедуры закупки такое разъяснение </w:t>
      </w:r>
      <w:r w:rsidRPr="00B47047">
        <w:rPr>
          <w:color w:val="000000"/>
        </w:rPr>
        <w:lastRenderedPageBreak/>
        <w:t>должно быть размещено Заказчиком на официальном сайте и сайте Заказчика (</w:t>
      </w:r>
      <w:r w:rsidRPr="00B47047">
        <w:rPr>
          <w:color w:val="000000"/>
          <w:lang w:val="en-US"/>
        </w:rPr>
        <w:t>www</w:t>
      </w:r>
      <w:r w:rsidRPr="00B47047">
        <w:rPr>
          <w:color w:val="000000"/>
        </w:rPr>
        <w:t>.</w:t>
      </w:r>
      <w:r w:rsidRPr="00B47047">
        <w:rPr>
          <w:color w:val="000000"/>
          <w:lang w:val="en-US"/>
        </w:rPr>
        <w:t>ipotekaugra</w:t>
      </w:r>
      <w:r w:rsidRPr="00B47047">
        <w:rPr>
          <w:color w:val="000000"/>
        </w:rPr>
        <w:t>.</w:t>
      </w:r>
      <w:r w:rsidRPr="00B47047">
        <w:rPr>
          <w:color w:val="000000"/>
          <w:lang w:val="en-US"/>
        </w:rPr>
        <w:t>ru</w:t>
      </w:r>
      <w:r w:rsidRPr="00B47047">
        <w:rPr>
          <w:color w:val="000000"/>
        </w:rPr>
        <w:t>) с содержанием запроса на разъяснение положений документации, без указания участника процедуры закупки, от которого поступил запрос. Разъяснение положений документации о закупке не должно изменять ее суть.</w:t>
      </w:r>
    </w:p>
    <w:p w:rsidR="00664EDD" w:rsidRDefault="00664EDD">
      <w:pPr>
        <w:pStyle w:val="3a"/>
        <w:tabs>
          <w:tab w:val="clear" w:pos="788"/>
        </w:tabs>
        <w:ind w:left="709"/>
        <w:rPr>
          <w:bCs/>
          <w:szCs w:val="24"/>
        </w:rPr>
      </w:pPr>
      <w:bookmarkStart w:id="16" w:name="_Toc13035847"/>
      <w:bookmarkStart w:id="17" w:name="_Toc15890879"/>
    </w:p>
    <w:p w:rsidR="00B24FFB" w:rsidRDefault="00B47047" w:rsidP="006718AA">
      <w:pPr>
        <w:pStyle w:val="11"/>
        <w:numPr>
          <w:ilvl w:val="0"/>
          <w:numId w:val="18"/>
        </w:numPr>
        <w:tabs>
          <w:tab w:val="left" w:pos="284"/>
        </w:tabs>
        <w:spacing w:after="0"/>
        <w:ind w:left="0" w:firstLine="709"/>
        <w:jc w:val="both"/>
        <w:rPr>
          <w:bCs/>
          <w:sz w:val="24"/>
        </w:rPr>
      </w:pPr>
      <w:bookmarkStart w:id="18" w:name="_Toc123405467"/>
      <w:bookmarkEnd w:id="16"/>
      <w:bookmarkEnd w:id="17"/>
      <w:r w:rsidRPr="00B47047">
        <w:rPr>
          <w:sz w:val="24"/>
        </w:rPr>
        <w:t xml:space="preserve">ИНСТРУКЦИЯ ПО ПОДГОТОВКЕ </w:t>
      </w:r>
      <w:bookmarkEnd w:id="18"/>
      <w:r w:rsidRPr="00B47047">
        <w:rPr>
          <w:sz w:val="24"/>
        </w:rPr>
        <w:t>КОММЕРЧЕСКОГО ПРЕДЛОЖЕНИЯ</w:t>
      </w:r>
    </w:p>
    <w:p w:rsidR="00623205" w:rsidRDefault="00623205">
      <w:pPr>
        <w:pStyle w:val="11"/>
        <w:tabs>
          <w:tab w:val="clear" w:pos="432"/>
          <w:tab w:val="left" w:pos="284"/>
        </w:tabs>
        <w:spacing w:after="0"/>
        <w:ind w:left="851" w:firstLine="0"/>
        <w:jc w:val="both"/>
        <w:rPr>
          <w:bCs/>
          <w:sz w:val="24"/>
        </w:rPr>
      </w:pPr>
    </w:p>
    <w:p w:rsidR="00664EDD" w:rsidRDefault="00B47047" w:rsidP="006718AA">
      <w:pPr>
        <w:pStyle w:val="2c"/>
        <w:numPr>
          <w:ilvl w:val="1"/>
          <w:numId w:val="18"/>
        </w:numPr>
        <w:tabs>
          <w:tab w:val="left" w:pos="1276"/>
        </w:tabs>
        <w:spacing w:after="0"/>
        <w:ind w:left="0" w:firstLine="851"/>
        <w:rPr>
          <w:szCs w:val="24"/>
        </w:rPr>
      </w:pPr>
      <w:bookmarkStart w:id="19" w:name="_Toc123405468"/>
      <w:r w:rsidRPr="00B47047">
        <w:rPr>
          <w:szCs w:val="24"/>
        </w:rPr>
        <w:t xml:space="preserve">Форма </w:t>
      </w:r>
      <w:bookmarkEnd w:id="19"/>
      <w:r w:rsidRPr="00B47047">
        <w:rPr>
          <w:szCs w:val="24"/>
        </w:rPr>
        <w:t>коммерческого предложения.</w:t>
      </w:r>
    </w:p>
    <w:p w:rsidR="00664EDD" w:rsidRDefault="00B47047" w:rsidP="006718AA">
      <w:pPr>
        <w:pStyle w:val="3a"/>
        <w:numPr>
          <w:ilvl w:val="2"/>
          <w:numId w:val="18"/>
        </w:numPr>
        <w:ind w:left="0" w:firstLine="851"/>
        <w:rPr>
          <w:szCs w:val="24"/>
        </w:rPr>
      </w:pPr>
      <w:r w:rsidRPr="00B47047">
        <w:rPr>
          <w:szCs w:val="24"/>
        </w:rPr>
        <w:t xml:space="preserve">Участник закупки подает коммерческое предложение в письменной форме на бумажном носителе в запечатанном конверте, в соответствии с указаниями, изложенными в Информационной карте по форме, установленной документацией. </w:t>
      </w:r>
    </w:p>
    <w:p w:rsidR="00664EDD" w:rsidRDefault="00B47047">
      <w:pPr>
        <w:autoSpaceDE w:val="0"/>
        <w:autoSpaceDN w:val="0"/>
        <w:adjustRightInd w:val="0"/>
        <w:ind w:firstLine="851"/>
      </w:pPr>
      <w:r w:rsidRPr="00B47047">
        <w:t>Участник закупки вправе подать только одно коммерческое предложение в отношении каждого предмета закупки.</w:t>
      </w:r>
    </w:p>
    <w:p w:rsidR="00664EDD" w:rsidRDefault="00B47047" w:rsidP="006718AA">
      <w:pPr>
        <w:pStyle w:val="2c"/>
        <w:numPr>
          <w:ilvl w:val="1"/>
          <w:numId w:val="18"/>
        </w:numPr>
        <w:tabs>
          <w:tab w:val="left" w:pos="1276"/>
        </w:tabs>
        <w:spacing w:after="0"/>
        <w:ind w:left="0" w:firstLine="851"/>
        <w:rPr>
          <w:szCs w:val="24"/>
        </w:rPr>
      </w:pPr>
      <w:bookmarkStart w:id="20" w:name="_Ref119429784"/>
      <w:bookmarkStart w:id="21" w:name="_Ref119429817"/>
      <w:bookmarkStart w:id="22" w:name="_Ref119430333"/>
      <w:bookmarkStart w:id="23" w:name="_Toc123405470"/>
      <w:r w:rsidRPr="00B47047">
        <w:rPr>
          <w:szCs w:val="24"/>
        </w:rPr>
        <w:t xml:space="preserve">Требования к содержанию документов, входящих в состав </w:t>
      </w:r>
      <w:bookmarkEnd w:id="20"/>
      <w:bookmarkEnd w:id="21"/>
      <w:bookmarkEnd w:id="22"/>
      <w:bookmarkEnd w:id="23"/>
      <w:r w:rsidRPr="00B47047">
        <w:rPr>
          <w:szCs w:val="24"/>
        </w:rPr>
        <w:t>коммерческого предложения.</w:t>
      </w:r>
    </w:p>
    <w:p w:rsidR="00664EDD" w:rsidRDefault="00B47047" w:rsidP="006718AA">
      <w:pPr>
        <w:pStyle w:val="3a"/>
        <w:numPr>
          <w:ilvl w:val="2"/>
          <w:numId w:val="18"/>
        </w:numPr>
        <w:ind w:left="0" w:firstLine="851"/>
        <w:rPr>
          <w:szCs w:val="24"/>
        </w:rPr>
      </w:pPr>
      <w:r w:rsidRPr="00B47047">
        <w:rPr>
          <w:szCs w:val="24"/>
        </w:rPr>
        <w:t>Коммерческое предложение (включая приложения к нему), которое представляет участник закупки в соответствии с настоящей документацией должно:</w:t>
      </w:r>
    </w:p>
    <w:p w:rsidR="00664EDD" w:rsidRDefault="00B47047" w:rsidP="006718AA">
      <w:pPr>
        <w:pStyle w:val="3a"/>
        <w:numPr>
          <w:ilvl w:val="0"/>
          <w:numId w:val="19"/>
        </w:numPr>
        <w:tabs>
          <w:tab w:val="left" w:pos="993"/>
        </w:tabs>
        <w:ind w:left="0" w:firstLine="851"/>
        <w:rPr>
          <w:szCs w:val="24"/>
        </w:rPr>
      </w:pPr>
      <w:r w:rsidRPr="00B47047">
        <w:rPr>
          <w:szCs w:val="24"/>
        </w:rPr>
        <w:t xml:space="preserve"> быть подготовлена по форме, установленной документацией; </w:t>
      </w:r>
    </w:p>
    <w:p w:rsidR="00664EDD" w:rsidRDefault="00B47047" w:rsidP="006718AA">
      <w:pPr>
        <w:pStyle w:val="3a"/>
        <w:numPr>
          <w:ilvl w:val="0"/>
          <w:numId w:val="19"/>
        </w:numPr>
        <w:tabs>
          <w:tab w:val="left" w:pos="993"/>
        </w:tabs>
        <w:ind w:left="0" w:firstLine="851"/>
        <w:rPr>
          <w:szCs w:val="24"/>
        </w:rPr>
      </w:pPr>
      <w:r w:rsidRPr="00B47047">
        <w:rPr>
          <w:szCs w:val="24"/>
        </w:rPr>
        <w:t xml:space="preserve"> содержать сведения и документы, указанные в Информационной карте.</w:t>
      </w:r>
    </w:p>
    <w:p w:rsidR="00664EDD" w:rsidRDefault="00B47047" w:rsidP="006718AA">
      <w:pPr>
        <w:pStyle w:val="3a"/>
        <w:numPr>
          <w:ilvl w:val="2"/>
          <w:numId w:val="18"/>
        </w:numPr>
        <w:ind w:left="0" w:firstLine="851"/>
        <w:rPr>
          <w:szCs w:val="24"/>
        </w:rPr>
      </w:pPr>
      <w:r w:rsidRPr="00B47047">
        <w:rPr>
          <w:szCs w:val="24"/>
        </w:rPr>
        <w:t xml:space="preserve">Участники закупки подают предложения, которые отвечают всем требованиям настоящей документации. </w:t>
      </w:r>
    </w:p>
    <w:p w:rsidR="00664EDD" w:rsidRDefault="00B47047" w:rsidP="006718AA">
      <w:pPr>
        <w:pStyle w:val="3a"/>
        <w:numPr>
          <w:ilvl w:val="2"/>
          <w:numId w:val="18"/>
        </w:numPr>
        <w:ind w:left="0" w:firstLine="851"/>
        <w:rPr>
          <w:szCs w:val="24"/>
        </w:rPr>
      </w:pPr>
      <w:r w:rsidRPr="00B47047">
        <w:rPr>
          <w:szCs w:val="24"/>
        </w:rPr>
        <w:t>При подготовке заявки и документов, входящих в состав предложения, не допускается использование факсимильного воспроизведения подписей.</w:t>
      </w:r>
    </w:p>
    <w:p w:rsidR="00664EDD" w:rsidRDefault="00B47047" w:rsidP="006718AA">
      <w:pPr>
        <w:pStyle w:val="3a"/>
        <w:numPr>
          <w:ilvl w:val="2"/>
          <w:numId w:val="18"/>
        </w:numPr>
        <w:ind w:left="0" w:firstLine="851"/>
        <w:rPr>
          <w:szCs w:val="24"/>
        </w:rPr>
      </w:pPr>
      <w:r w:rsidRPr="00B47047">
        <w:rPr>
          <w:szCs w:val="24"/>
        </w:rPr>
        <w:t xml:space="preserve">Непредставление необходимых документов в составе коммерческого предложения, наличие в таких документах недостоверных сведений об участнике закупки или о товарах (работах, услугах) на поставку (выполнение, оказание) которых проводится запрос коммерческих предложений, несоответствие требованиям Технического задания является основанием для отказа в заключении договора с  участником закупки. </w:t>
      </w:r>
    </w:p>
    <w:p w:rsidR="00664EDD" w:rsidRDefault="00B47047" w:rsidP="006718AA">
      <w:pPr>
        <w:pStyle w:val="2c"/>
        <w:numPr>
          <w:ilvl w:val="1"/>
          <w:numId w:val="18"/>
        </w:numPr>
        <w:tabs>
          <w:tab w:val="left" w:pos="1276"/>
        </w:tabs>
        <w:spacing w:after="0"/>
        <w:ind w:left="0" w:firstLine="851"/>
        <w:rPr>
          <w:szCs w:val="24"/>
        </w:rPr>
      </w:pPr>
      <w:bookmarkStart w:id="24" w:name="_Toc123405471"/>
      <w:r w:rsidRPr="00B47047">
        <w:rPr>
          <w:szCs w:val="24"/>
        </w:rPr>
        <w:t>Требования к предложениям о цене договора</w:t>
      </w:r>
      <w:bookmarkEnd w:id="24"/>
      <w:r w:rsidRPr="00B47047">
        <w:rPr>
          <w:szCs w:val="24"/>
        </w:rPr>
        <w:t>.</w:t>
      </w:r>
    </w:p>
    <w:p w:rsidR="00664EDD" w:rsidRDefault="00B24FFB" w:rsidP="006718AA">
      <w:pPr>
        <w:pStyle w:val="3a"/>
        <w:numPr>
          <w:ilvl w:val="2"/>
          <w:numId w:val="18"/>
        </w:numPr>
        <w:ind w:left="0" w:firstLine="851"/>
        <w:rPr>
          <w:szCs w:val="24"/>
        </w:rPr>
      </w:pPr>
      <w:bookmarkStart w:id="25" w:name="_Ref11560130"/>
      <w:r>
        <w:rPr>
          <w:szCs w:val="24"/>
        </w:rPr>
        <w:t xml:space="preserve"> </w:t>
      </w:r>
      <w:r w:rsidR="00B47047" w:rsidRPr="00B47047">
        <w:rPr>
          <w:szCs w:val="24"/>
        </w:rPr>
        <w:t>Валютой коммерческого предложения является российский рубль.</w:t>
      </w:r>
    </w:p>
    <w:bookmarkEnd w:id="25"/>
    <w:p w:rsidR="001860D3" w:rsidRDefault="00B24FFB" w:rsidP="006718AA">
      <w:pPr>
        <w:pStyle w:val="2a"/>
        <w:widowControl w:val="0"/>
        <w:numPr>
          <w:ilvl w:val="2"/>
          <w:numId w:val="18"/>
        </w:numPr>
        <w:adjustRightInd w:val="0"/>
        <w:spacing w:after="0" w:line="240" w:lineRule="auto"/>
        <w:ind w:left="0" w:firstLine="851"/>
        <w:textAlignment w:val="baseline"/>
        <w:rPr>
          <w:bCs/>
          <w:szCs w:val="24"/>
        </w:rPr>
      </w:pPr>
      <w:r>
        <w:rPr>
          <w:bCs/>
          <w:szCs w:val="24"/>
        </w:rPr>
        <w:t xml:space="preserve"> </w:t>
      </w:r>
      <w:r w:rsidR="00B47047" w:rsidRPr="00B47047">
        <w:rPr>
          <w:bCs/>
          <w:szCs w:val="24"/>
        </w:rPr>
        <w:t>Требования к предложениям о цене договора указаны в Информационной карте.</w:t>
      </w:r>
    </w:p>
    <w:p w:rsidR="001860D3" w:rsidRDefault="00B47047" w:rsidP="006718AA">
      <w:pPr>
        <w:pStyle w:val="2c"/>
        <w:numPr>
          <w:ilvl w:val="1"/>
          <w:numId w:val="18"/>
        </w:numPr>
        <w:tabs>
          <w:tab w:val="left" w:pos="1276"/>
        </w:tabs>
        <w:spacing w:after="0"/>
        <w:ind w:left="0" w:firstLine="851"/>
        <w:rPr>
          <w:bCs/>
          <w:szCs w:val="24"/>
        </w:rPr>
      </w:pPr>
      <w:bookmarkStart w:id="26" w:name="_Ref119429571"/>
      <w:bookmarkStart w:id="27" w:name="_Ref119429636"/>
      <w:bookmarkStart w:id="28" w:name="_Toc123405473"/>
      <w:r w:rsidRPr="00B47047">
        <w:rPr>
          <w:szCs w:val="24"/>
        </w:rPr>
        <w:t xml:space="preserve">Требования к оформлению </w:t>
      </w:r>
      <w:bookmarkEnd w:id="26"/>
      <w:bookmarkEnd w:id="27"/>
      <w:bookmarkEnd w:id="28"/>
      <w:r w:rsidRPr="00B47047">
        <w:rPr>
          <w:szCs w:val="24"/>
        </w:rPr>
        <w:t>коммерческого предложения.</w:t>
      </w:r>
    </w:p>
    <w:p w:rsidR="001860D3" w:rsidRDefault="00230B01" w:rsidP="006718AA">
      <w:pPr>
        <w:pStyle w:val="3a"/>
        <w:numPr>
          <w:ilvl w:val="2"/>
          <w:numId w:val="18"/>
        </w:numPr>
        <w:tabs>
          <w:tab w:val="left" w:pos="720"/>
        </w:tabs>
        <w:ind w:left="0" w:firstLine="851"/>
        <w:rPr>
          <w:rStyle w:val="afff6"/>
          <w:sz w:val="22"/>
          <w:szCs w:val="24"/>
        </w:rPr>
      </w:pPr>
      <w:r>
        <w:rPr>
          <w:rStyle w:val="afff6"/>
          <w:szCs w:val="24"/>
        </w:rPr>
        <w:t>При описании условий и предложений участников закупки должны приниматься общепринятые обозначения и наименования в соответствии с требованиями действующих нормативных правовых актов Российской Федерации.</w:t>
      </w:r>
    </w:p>
    <w:p w:rsidR="00B24FFB" w:rsidRDefault="00230B01" w:rsidP="006718AA">
      <w:pPr>
        <w:pStyle w:val="3a"/>
        <w:numPr>
          <w:ilvl w:val="2"/>
          <w:numId w:val="18"/>
        </w:numPr>
        <w:ind w:left="0" w:firstLine="709"/>
        <w:rPr>
          <w:szCs w:val="24"/>
        </w:rPr>
      </w:pPr>
      <w:r>
        <w:rPr>
          <w:szCs w:val="24"/>
        </w:rPr>
        <w:t>Сведения, которые содержатся в коммерческих предложениях участников закупки, не должны допускать двусмысленных толкований.</w:t>
      </w:r>
    </w:p>
    <w:p w:rsidR="00B24FFB" w:rsidRDefault="00230B01" w:rsidP="006718AA">
      <w:pPr>
        <w:pStyle w:val="3a"/>
        <w:numPr>
          <w:ilvl w:val="2"/>
          <w:numId w:val="18"/>
        </w:numPr>
        <w:ind w:left="0" w:firstLine="709"/>
        <w:rPr>
          <w:szCs w:val="24"/>
        </w:rPr>
      </w:pPr>
      <w:r>
        <w:rPr>
          <w:szCs w:val="24"/>
        </w:rPr>
        <w:t xml:space="preserve">Все документы, представленные участниками закупки, должны быть оформлены в соответствии с требованиями документации. </w:t>
      </w:r>
    </w:p>
    <w:p w:rsidR="00B24FFB" w:rsidRDefault="00230B01" w:rsidP="006718AA">
      <w:pPr>
        <w:pStyle w:val="3a"/>
        <w:numPr>
          <w:ilvl w:val="2"/>
          <w:numId w:val="18"/>
        </w:numPr>
        <w:ind w:left="0" w:firstLine="709"/>
        <w:rPr>
          <w:szCs w:val="24"/>
        </w:rPr>
      </w:pPr>
      <w:r>
        <w:rPr>
          <w:szCs w:val="24"/>
        </w:rPr>
        <w:t>Все документы, представляемые участниками закупки в составе коммерческого предложения должны быть заполнены по всем пунктам и по всем полям.</w:t>
      </w:r>
    </w:p>
    <w:p w:rsidR="00B24FFB" w:rsidRDefault="00B24FFB">
      <w:pPr>
        <w:pStyle w:val="11"/>
        <w:tabs>
          <w:tab w:val="clear" w:pos="432"/>
          <w:tab w:val="left" w:pos="284"/>
        </w:tabs>
        <w:spacing w:after="0"/>
        <w:ind w:left="0" w:firstLine="709"/>
        <w:jc w:val="both"/>
        <w:rPr>
          <w:bCs/>
          <w:sz w:val="24"/>
        </w:rPr>
      </w:pPr>
    </w:p>
    <w:p w:rsidR="00B24FFB" w:rsidRDefault="00230B01" w:rsidP="006718AA">
      <w:pPr>
        <w:pStyle w:val="11"/>
        <w:numPr>
          <w:ilvl w:val="0"/>
          <w:numId w:val="18"/>
        </w:numPr>
        <w:tabs>
          <w:tab w:val="left" w:pos="284"/>
        </w:tabs>
        <w:spacing w:after="0"/>
        <w:ind w:left="0" w:firstLine="709"/>
        <w:jc w:val="both"/>
        <w:rPr>
          <w:sz w:val="24"/>
        </w:rPr>
      </w:pPr>
      <w:bookmarkStart w:id="29" w:name="_Toc123405474"/>
      <w:r>
        <w:rPr>
          <w:sz w:val="24"/>
        </w:rPr>
        <w:t xml:space="preserve">ПОДАЧА </w:t>
      </w:r>
      <w:bookmarkEnd w:id="29"/>
      <w:r w:rsidR="00B47047" w:rsidRPr="00B47047">
        <w:rPr>
          <w:sz w:val="24"/>
        </w:rPr>
        <w:t>КОММЕРЧЕСКОГО ПРЕДЛОЖЕНИЯ</w:t>
      </w:r>
    </w:p>
    <w:p w:rsidR="00B24FFB" w:rsidRDefault="00B24FFB">
      <w:pPr>
        <w:pStyle w:val="11"/>
        <w:tabs>
          <w:tab w:val="clear" w:pos="432"/>
          <w:tab w:val="left" w:pos="284"/>
        </w:tabs>
        <w:spacing w:after="0"/>
        <w:ind w:left="0" w:firstLine="709"/>
        <w:jc w:val="both"/>
        <w:rPr>
          <w:sz w:val="24"/>
        </w:rPr>
      </w:pPr>
    </w:p>
    <w:p w:rsidR="00664EDD" w:rsidRDefault="00230B01" w:rsidP="006718AA">
      <w:pPr>
        <w:pStyle w:val="2c"/>
        <w:numPr>
          <w:ilvl w:val="1"/>
          <w:numId w:val="18"/>
        </w:numPr>
        <w:tabs>
          <w:tab w:val="left" w:pos="1276"/>
        </w:tabs>
        <w:spacing w:after="0"/>
        <w:ind w:left="0" w:firstLine="709"/>
        <w:rPr>
          <w:szCs w:val="24"/>
        </w:rPr>
      </w:pPr>
      <w:r>
        <w:rPr>
          <w:szCs w:val="24"/>
        </w:rPr>
        <w:t>Срок и порядок подачи и регистрации коммерческих предложений.</w:t>
      </w:r>
    </w:p>
    <w:p w:rsidR="00B24FFB" w:rsidRDefault="00230B01" w:rsidP="006718AA">
      <w:pPr>
        <w:pStyle w:val="3a"/>
        <w:numPr>
          <w:ilvl w:val="2"/>
          <w:numId w:val="18"/>
        </w:numPr>
        <w:ind w:left="0" w:firstLine="709"/>
        <w:rPr>
          <w:color w:val="000000"/>
          <w:szCs w:val="24"/>
        </w:rPr>
      </w:pPr>
      <w:r>
        <w:rPr>
          <w:szCs w:val="24"/>
        </w:rPr>
        <w:t>Прием коммерческих предложений прекращается в срок, указанный в извещении о проведении запроса коммерческих предложений и Информационной карте.</w:t>
      </w:r>
    </w:p>
    <w:p w:rsidR="00B24FFB" w:rsidRPr="002D75A5" w:rsidRDefault="00230B01" w:rsidP="006718AA">
      <w:pPr>
        <w:pStyle w:val="3a"/>
        <w:numPr>
          <w:ilvl w:val="2"/>
          <w:numId w:val="18"/>
        </w:numPr>
        <w:ind w:left="0" w:firstLine="709"/>
        <w:rPr>
          <w:color w:val="000000"/>
          <w:szCs w:val="24"/>
        </w:rPr>
      </w:pPr>
      <w:r>
        <w:rPr>
          <w:szCs w:val="24"/>
        </w:rPr>
        <w:t xml:space="preserve">Коммерческие предложения подаются по адресу, указанному в </w:t>
      </w:r>
      <w:hyperlink r:id="rId9" w:anchor="_РАЗДЕЛ_I.3_ИНФОРМАЦИОННАЯ_КАРТА КОН#_РАЗДЕЛ_I.3_ИНФОРМАЦИОННАЯ_КАРТА КОН" w:history="1">
        <w:r w:rsidR="00B47047" w:rsidRPr="00B47047">
          <w:rPr>
            <w:rStyle w:val="a8"/>
            <w:color w:val="auto"/>
            <w:szCs w:val="24"/>
            <w:u w:val="none"/>
          </w:rPr>
          <w:t>Информационной карте</w:t>
        </w:r>
      </w:hyperlink>
      <w:r w:rsidR="00B47047" w:rsidRPr="00B47047">
        <w:rPr>
          <w:szCs w:val="24"/>
        </w:rPr>
        <w:t xml:space="preserve">. </w:t>
      </w:r>
      <w:r w:rsidR="00B47047" w:rsidRPr="00B47047">
        <w:rPr>
          <w:color w:val="000000"/>
          <w:szCs w:val="24"/>
        </w:rPr>
        <w:t>Для участия в закупке участник подает коммерческое предложение в срок и по форме, с приложением документов, которые установлены документацией о закупке.</w:t>
      </w:r>
      <w:r w:rsidR="00B47047" w:rsidRPr="00B47047">
        <w:rPr>
          <w:snapToGrid w:val="0"/>
          <w:kern w:val="28"/>
          <w:szCs w:val="24"/>
        </w:rPr>
        <w:t xml:space="preserve"> Сведения, содержащиеся в коммерческих предложениях участников закупки, не должны допускать двусмысленных толкований. Из текста коммерческого предложения должно ясно следовать, что его подача является принятием (акцептом) всех условий Заказчика, в том числе согласие исполнять обязанности участника.</w:t>
      </w:r>
    </w:p>
    <w:p w:rsidR="002D75A5" w:rsidRDefault="002D75A5" w:rsidP="002D75A5">
      <w:pPr>
        <w:pStyle w:val="3a"/>
        <w:tabs>
          <w:tab w:val="clear" w:pos="788"/>
        </w:tabs>
        <w:rPr>
          <w:color w:val="000000"/>
          <w:szCs w:val="24"/>
        </w:rPr>
      </w:pPr>
    </w:p>
    <w:p w:rsidR="00B24FFB" w:rsidRDefault="00B47047" w:rsidP="006718AA">
      <w:pPr>
        <w:pStyle w:val="3a"/>
        <w:numPr>
          <w:ilvl w:val="2"/>
          <w:numId w:val="18"/>
        </w:numPr>
        <w:ind w:left="0" w:firstLine="709"/>
        <w:rPr>
          <w:szCs w:val="24"/>
        </w:rPr>
      </w:pPr>
      <w:r w:rsidRPr="00B47047">
        <w:rPr>
          <w:szCs w:val="24"/>
        </w:rPr>
        <w:t>Участник закупки при отправке коммерческого предложения по почте несет риск того, что его коммерческое предложение будет доставлено по неправильному адресу, будет повреждено, будет доставлен</w:t>
      </w:r>
      <w:r w:rsidR="00FD19F8">
        <w:rPr>
          <w:szCs w:val="24"/>
        </w:rPr>
        <w:t>о</w:t>
      </w:r>
      <w:r w:rsidRPr="00B47047">
        <w:rPr>
          <w:szCs w:val="24"/>
        </w:rPr>
        <w:t xml:space="preserve"> Заказчику по истечении срока подачи коммерческого предложения.</w:t>
      </w:r>
    </w:p>
    <w:p w:rsidR="00B24FFB" w:rsidRDefault="00B47047">
      <w:pPr>
        <w:autoSpaceDE w:val="0"/>
        <w:autoSpaceDN w:val="0"/>
        <w:adjustRightInd w:val="0"/>
        <w:spacing w:after="0"/>
        <w:ind w:firstLine="709"/>
      </w:pPr>
      <w:r w:rsidRPr="00B47047">
        <w:t xml:space="preserve">Каждый конверт, поступивший в срок, указанный в настоящей документации, регистрируется Заказчиком. Поступившие конверты регистрируются в Журнале регистрации в порядке поступления конвертов. Запись о регистрации конверта должна включать регистрационный номер конверта, дату, время, способ подачи, подпись и расшифровку подписи лица, вручившего конверт уполномоченному лицу Заказчика. </w:t>
      </w:r>
    </w:p>
    <w:p w:rsidR="00B24FFB" w:rsidRDefault="00B47047">
      <w:pPr>
        <w:autoSpaceDE w:val="0"/>
        <w:autoSpaceDN w:val="0"/>
        <w:adjustRightInd w:val="0"/>
        <w:spacing w:after="0"/>
        <w:ind w:firstLine="709"/>
      </w:pPr>
      <w:r w:rsidRPr="00B47047">
        <w:t xml:space="preserve">По требованию участника закупки, Заказчик выдает расписку в получении конверта с указанием даты и времени его получения. </w:t>
      </w:r>
    </w:p>
    <w:p w:rsidR="00B24FFB" w:rsidRPr="00787AFA" w:rsidRDefault="00B47047" w:rsidP="006718AA">
      <w:pPr>
        <w:pStyle w:val="3a"/>
        <w:numPr>
          <w:ilvl w:val="2"/>
          <w:numId w:val="18"/>
        </w:numPr>
        <w:tabs>
          <w:tab w:val="left" w:pos="1276"/>
        </w:tabs>
        <w:ind w:left="0" w:firstLine="709"/>
        <w:rPr>
          <w:color w:val="000000"/>
          <w:szCs w:val="24"/>
        </w:rPr>
      </w:pPr>
      <w:r w:rsidRPr="00787AFA">
        <w:rPr>
          <w:color w:val="000000"/>
          <w:szCs w:val="24"/>
        </w:rPr>
        <w:t xml:space="preserve">Участник закупки подает </w:t>
      </w:r>
      <w:r w:rsidRPr="00787AFA">
        <w:rPr>
          <w:szCs w:val="24"/>
        </w:rPr>
        <w:t>коммерческое предложение</w:t>
      </w:r>
      <w:r w:rsidRPr="00787AFA">
        <w:rPr>
          <w:color w:val="000000"/>
          <w:szCs w:val="24"/>
        </w:rPr>
        <w:t xml:space="preserve"> в письменной форме, в запечатанном конверте, в сроки, установленные документацией о закупке. При этом на таком конверте указывается наименование запроса коммерческих предложений, на участие в котором подается данное предложение, </w:t>
      </w:r>
      <w:r w:rsidRPr="00787AFA">
        <w:rPr>
          <w:szCs w:val="24"/>
        </w:rPr>
        <w:t xml:space="preserve">наименование и адрес Заказчика. Участник закупки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 </w:t>
      </w:r>
      <w:r w:rsidRPr="00787AFA">
        <w:rPr>
          <w:color w:val="000000"/>
          <w:szCs w:val="24"/>
        </w:rPr>
        <w:t>Коммерческое предложение в письменной форме может быть подано участником процедуры закупки, а так же посредством почты или курьерской службы.</w:t>
      </w:r>
      <w:r w:rsidRPr="00787AFA">
        <w:rPr>
          <w:szCs w:val="24"/>
        </w:rPr>
        <w:t xml:space="preserve"> </w:t>
      </w:r>
    </w:p>
    <w:p w:rsidR="00664EDD" w:rsidRDefault="00B24FFB" w:rsidP="006718AA">
      <w:pPr>
        <w:pStyle w:val="3a"/>
        <w:numPr>
          <w:ilvl w:val="2"/>
          <w:numId w:val="18"/>
        </w:numPr>
        <w:tabs>
          <w:tab w:val="left" w:pos="1276"/>
        </w:tabs>
        <w:ind w:left="0" w:firstLine="709"/>
        <w:rPr>
          <w:szCs w:val="24"/>
        </w:rPr>
      </w:pPr>
      <w:r w:rsidRPr="00787AFA">
        <w:rPr>
          <w:szCs w:val="24"/>
        </w:rPr>
        <w:t xml:space="preserve"> </w:t>
      </w:r>
      <w:r w:rsidR="00B47047" w:rsidRPr="00787AFA">
        <w:rPr>
          <w:szCs w:val="24"/>
        </w:rPr>
        <w:t xml:space="preserve">Если конверт не запечатан и не маркирован в порядке, указанном выше, Заказчик не несет ответственности за утерю конверта или его содержимого или досрочное вскрытие такого конверта. </w:t>
      </w:r>
    </w:p>
    <w:p w:rsidR="00B24FFB" w:rsidRDefault="00B47047" w:rsidP="006718AA">
      <w:pPr>
        <w:pStyle w:val="2c"/>
        <w:numPr>
          <w:ilvl w:val="1"/>
          <w:numId w:val="18"/>
        </w:numPr>
        <w:tabs>
          <w:tab w:val="left" w:pos="1276"/>
        </w:tabs>
        <w:spacing w:after="0"/>
        <w:ind w:left="0" w:firstLine="709"/>
        <w:rPr>
          <w:szCs w:val="24"/>
        </w:rPr>
      </w:pPr>
      <w:r w:rsidRPr="00B47047">
        <w:rPr>
          <w:szCs w:val="24"/>
        </w:rPr>
        <w:t xml:space="preserve">Отзыв коммерческого предложения. </w:t>
      </w:r>
    </w:p>
    <w:p w:rsidR="00B24FFB" w:rsidRDefault="00B47047" w:rsidP="006718AA">
      <w:pPr>
        <w:pStyle w:val="3a"/>
        <w:numPr>
          <w:ilvl w:val="2"/>
          <w:numId w:val="18"/>
        </w:numPr>
        <w:ind w:left="0" w:firstLine="709"/>
        <w:rPr>
          <w:szCs w:val="24"/>
        </w:rPr>
      </w:pPr>
      <w:r w:rsidRPr="00B47047">
        <w:rPr>
          <w:szCs w:val="24"/>
        </w:rPr>
        <w:t xml:space="preserve">Участник закупки, подавший коммерческое предложение, вправе отозвать его в любое время до дня момента вскрытия комиссией конвертов. </w:t>
      </w:r>
    </w:p>
    <w:p w:rsidR="00B24FFB" w:rsidRDefault="00B47047" w:rsidP="006718AA">
      <w:pPr>
        <w:pStyle w:val="2c"/>
        <w:numPr>
          <w:ilvl w:val="1"/>
          <w:numId w:val="18"/>
        </w:numPr>
        <w:tabs>
          <w:tab w:val="left" w:pos="1276"/>
        </w:tabs>
        <w:spacing w:after="0"/>
        <w:ind w:left="0" w:firstLine="709"/>
        <w:rPr>
          <w:szCs w:val="24"/>
        </w:rPr>
      </w:pPr>
      <w:r w:rsidRPr="00B47047">
        <w:rPr>
          <w:szCs w:val="24"/>
        </w:rPr>
        <w:t>Коммерческие предложения, поданные с опозданием.</w:t>
      </w:r>
    </w:p>
    <w:p w:rsidR="00B24FFB" w:rsidRDefault="00B47047" w:rsidP="006718AA">
      <w:pPr>
        <w:pStyle w:val="ConsPlusNormal"/>
        <w:widowControl/>
        <w:numPr>
          <w:ilvl w:val="2"/>
          <w:numId w:val="18"/>
        </w:numPr>
        <w:ind w:left="0" w:firstLine="709"/>
        <w:jc w:val="both"/>
        <w:rPr>
          <w:rFonts w:ascii="Times New Roman" w:hAnsi="Times New Roman" w:cs="Times New Roman"/>
          <w:sz w:val="24"/>
          <w:szCs w:val="24"/>
        </w:rPr>
      </w:pPr>
      <w:r w:rsidRPr="00B47047">
        <w:rPr>
          <w:rFonts w:ascii="Times New Roman" w:hAnsi="Times New Roman" w:cs="Times New Roman"/>
          <w:sz w:val="24"/>
          <w:szCs w:val="24"/>
        </w:rPr>
        <w:t>Полученные после окончания срока подачи конвертов конверты с коммерческими предложениями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и в тот же день такие конверты возвращаются участникам закупки.</w:t>
      </w:r>
    </w:p>
    <w:p w:rsidR="00664EDD" w:rsidRDefault="00664EDD" w:rsidP="00FD19F8">
      <w:pPr>
        <w:pStyle w:val="ConsPlusNormal"/>
        <w:widowControl/>
        <w:jc w:val="both"/>
        <w:rPr>
          <w:rFonts w:ascii="Times New Roman" w:hAnsi="Times New Roman" w:cs="Times New Roman"/>
          <w:sz w:val="24"/>
          <w:szCs w:val="24"/>
        </w:rPr>
      </w:pPr>
    </w:p>
    <w:p w:rsidR="00B24FFB" w:rsidRDefault="00B47047" w:rsidP="006718AA">
      <w:pPr>
        <w:pStyle w:val="11"/>
        <w:numPr>
          <w:ilvl w:val="0"/>
          <w:numId w:val="14"/>
        </w:numPr>
        <w:tabs>
          <w:tab w:val="clear" w:pos="360"/>
          <w:tab w:val="left" w:pos="284"/>
          <w:tab w:val="left" w:pos="1680"/>
        </w:tabs>
        <w:spacing w:after="0"/>
        <w:ind w:left="0" w:firstLine="720"/>
        <w:jc w:val="both"/>
        <w:rPr>
          <w:sz w:val="24"/>
        </w:rPr>
      </w:pPr>
      <w:r w:rsidRPr="00B47047">
        <w:rPr>
          <w:sz w:val="24"/>
        </w:rPr>
        <w:t xml:space="preserve">ВСКРЫТИЕ КОНВЕРТОВ </w:t>
      </w:r>
    </w:p>
    <w:p w:rsidR="00B24FFB" w:rsidRDefault="00B24FFB">
      <w:pPr>
        <w:pStyle w:val="11"/>
        <w:tabs>
          <w:tab w:val="clear" w:pos="432"/>
        </w:tabs>
        <w:spacing w:after="0"/>
        <w:ind w:left="360" w:firstLine="720"/>
        <w:jc w:val="both"/>
        <w:rPr>
          <w:sz w:val="24"/>
        </w:rPr>
      </w:pPr>
    </w:p>
    <w:p w:rsidR="00B24FFB" w:rsidRDefault="00B47047" w:rsidP="006718AA">
      <w:pPr>
        <w:pStyle w:val="2c"/>
        <w:numPr>
          <w:ilvl w:val="1"/>
          <w:numId w:val="14"/>
        </w:numPr>
        <w:tabs>
          <w:tab w:val="clear" w:pos="1108"/>
          <w:tab w:val="num" w:pos="0"/>
          <w:tab w:val="left" w:pos="1134"/>
        </w:tabs>
        <w:spacing w:after="0"/>
        <w:ind w:left="0" w:firstLine="720"/>
        <w:rPr>
          <w:szCs w:val="24"/>
        </w:rPr>
      </w:pPr>
      <w:r w:rsidRPr="00B47047">
        <w:rPr>
          <w:szCs w:val="24"/>
        </w:rPr>
        <w:t>Порядок вскрытия конвертов.</w:t>
      </w:r>
    </w:p>
    <w:p w:rsidR="00B24FFB" w:rsidRDefault="00B47047" w:rsidP="006718AA">
      <w:pPr>
        <w:pStyle w:val="3a"/>
        <w:numPr>
          <w:ilvl w:val="2"/>
          <w:numId w:val="14"/>
        </w:numPr>
        <w:ind w:left="0" w:firstLine="720"/>
        <w:rPr>
          <w:szCs w:val="24"/>
        </w:rPr>
      </w:pPr>
      <w:r w:rsidRPr="00B47047">
        <w:rPr>
          <w:szCs w:val="24"/>
        </w:rPr>
        <w:t xml:space="preserve">Публично в день, во время и в месте, указанные в Информационной карте, комиссией вскрываются конверты. </w:t>
      </w:r>
    </w:p>
    <w:p w:rsidR="00B24FFB" w:rsidRDefault="00B47047" w:rsidP="006718AA">
      <w:pPr>
        <w:pStyle w:val="3a"/>
        <w:numPr>
          <w:ilvl w:val="2"/>
          <w:numId w:val="14"/>
        </w:numPr>
        <w:ind w:left="0" w:firstLine="720"/>
        <w:rPr>
          <w:szCs w:val="24"/>
        </w:rPr>
      </w:pPr>
      <w:r w:rsidRPr="00B47047">
        <w:rPr>
          <w:szCs w:val="24"/>
        </w:rPr>
        <w:t xml:space="preserve">Комиссией вскрываются конверты, которые поступили Заказчику в сроки приема коммерческих предложений. </w:t>
      </w:r>
    </w:p>
    <w:p w:rsidR="00B24FFB" w:rsidRDefault="00B47047" w:rsidP="006718AA">
      <w:pPr>
        <w:pStyle w:val="3a"/>
        <w:numPr>
          <w:ilvl w:val="2"/>
          <w:numId w:val="14"/>
        </w:numPr>
        <w:ind w:left="0" w:firstLine="720"/>
        <w:rPr>
          <w:szCs w:val="24"/>
        </w:rPr>
      </w:pPr>
      <w:r w:rsidRPr="00B47047">
        <w:rPr>
          <w:szCs w:val="24"/>
        </w:rPr>
        <w:t xml:space="preserve">На заседании комиссии по вскрытию конвертов объявляются и заносятся в протокол вскрытия конвертов: </w:t>
      </w:r>
    </w:p>
    <w:p w:rsidR="00B24FFB" w:rsidRDefault="00B47047">
      <w:pPr>
        <w:pStyle w:val="3a"/>
        <w:tabs>
          <w:tab w:val="clear" w:pos="788"/>
        </w:tabs>
        <w:ind w:left="0" w:firstLine="720"/>
        <w:rPr>
          <w:szCs w:val="24"/>
        </w:rPr>
      </w:pPr>
      <w:r w:rsidRPr="00B47047">
        <w:rPr>
          <w:szCs w:val="24"/>
        </w:rPr>
        <w:t>1) наименование (для юридического лица);</w:t>
      </w:r>
    </w:p>
    <w:p w:rsidR="00B24FFB" w:rsidRDefault="00B47047">
      <w:pPr>
        <w:pStyle w:val="3a"/>
        <w:tabs>
          <w:tab w:val="clear" w:pos="788"/>
        </w:tabs>
        <w:ind w:left="0" w:firstLine="720"/>
        <w:rPr>
          <w:szCs w:val="24"/>
        </w:rPr>
      </w:pPr>
      <w:r w:rsidRPr="00B47047">
        <w:rPr>
          <w:szCs w:val="24"/>
        </w:rPr>
        <w:t>2) фамилия, имя, отчество (для физического лица);</w:t>
      </w:r>
    </w:p>
    <w:p w:rsidR="00B24FFB" w:rsidRDefault="00B47047">
      <w:pPr>
        <w:pStyle w:val="3a"/>
        <w:tabs>
          <w:tab w:val="clear" w:pos="788"/>
        </w:tabs>
        <w:ind w:left="0" w:firstLine="720"/>
        <w:rPr>
          <w:szCs w:val="24"/>
        </w:rPr>
      </w:pPr>
      <w:r w:rsidRPr="00B47047">
        <w:rPr>
          <w:szCs w:val="24"/>
        </w:rPr>
        <w:t>3) почтовый адрес каждого участника закупки, конверт которого вскрывается;</w:t>
      </w:r>
    </w:p>
    <w:p w:rsidR="00B24FFB" w:rsidRDefault="00B47047">
      <w:pPr>
        <w:pStyle w:val="3a"/>
        <w:tabs>
          <w:tab w:val="clear" w:pos="788"/>
        </w:tabs>
        <w:ind w:left="0" w:firstLine="720"/>
        <w:rPr>
          <w:szCs w:val="24"/>
        </w:rPr>
      </w:pPr>
      <w:r w:rsidRPr="00B47047">
        <w:rPr>
          <w:szCs w:val="24"/>
        </w:rPr>
        <w:t>4) наличие сведений и документов, предусмотренных документацией;</w:t>
      </w:r>
    </w:p>
    <w:p w:rsidR="00B24FFB" w:rsidRDefault="00B47047">
      <w:pPr>
        <w:pStyle w:val="3a"/>
        <w:tabs>
          <w:tab w:val="clear" w:pos="788"/>
        </w:tabs>
        <w:ind w:left="0" w:firstLine="720"/>
        <w:rPr>
          <w:szCs w:val="24"/>
        </w:rPr>
      </w:pPr>
      <w:r w:rsidRPr="00B47047">
        <w:rPr>
          <w:szCs w:val="24"/>
        </w:rPr>
        <w:t>5) условия исполнения договора, указанные в таком коммерческом предложении.</w:t>
      </w:r>
    </w:p>
    <w:p w:rsidR="00B24FFB" w:rsidRDefault="00B47047" w:rsidP="006718AA">
      <w:pPr>
        <w:pStyle w:val="3a"/>
        <w:numPr>
          <w:ilvl w:val="2"/>
          <w:numId w:val="14"/>
        </w:numPr>
        <w:ind w:left="0" w:firstLine="720"/>
        <w:rPr>
          <w:szCs w:val="24"/>
        </w:rPr>
      </w:pPr>
      <w:r w:rsidRPr="00B47047">
        <w:rPr>
          <w:szCs w:val="24"/>
        </w:rPr>
        <w:t>Протокол вскрытия конвертов ведется комиссией и подписывается всеми присутствующими членами комиссии и Заказчиком после вскрытия конвертов. Указанный протокол после его подписания размещается Заказчиком на официальном сайте в информационно</w:t>
      </w:r>
      <w:r w:rsidRPr="00B47047">
        <w:rPr>
          <w:szCs w:val="24"/>
        </w:rPr>
        <w:noBreakHyphen/>
        <w:t xml:space="preserve">телекоммуникационной сети «Интернет» - </w:t>
      </w:r>
      <w:hyperlink r:id="rId10" w:history="1">
        <w:r w:rsidRPr="00B47047">
          <w:rPr>
            <w:szCs w:val="24"/>
          </w:rPr>
          <w:t>www.</w:t>
        </w:r>
      </w:hyperlink>
      <w:r w:rsidRPr="00B47047">
        <w:rPr>
          <w:szCs w:val="24"/>
        </w:rPr>
        <w:t xml:space="preserve">zakupki.gov.ru, а так же на сайте Заказчика - </w:t>
      </w:r>
      <w:hyperlink r:id="rId11" w:history="1">
        <w:r w:rsidRPr="00B47047">
          <w:rPr>
            <w:rStyle w:val="a8"/>
            <w:color w:val="auto"/>
            <w:szCs w:val="24"/>
            <w:u w:val="none"/>
            <w:lang w:val="en-US"/>
          </w:rPr>
          <w:t>www</w:t>
        </w:r>
        <w:r w:rsidRPr="00B47047">
          <w:rPr>
            <w:rStyle w:val="a8"/>
            <w:color w:val="auto"/>
            <w:szCs w:val="24"/>
            <w:u w:val="none"/>
          </w:rPr>
          <w:t>.</w:t>
        </w:r>
        <w:r w:rsidRPr="00B47047">
          <w:rPr>
            <w:rStyle w:val="a8"/>
            <w:color w:val="auto"/>
            <w:szCs w:val="24"/>
            <w:u w:val="none"/>
            <w:lang w:val="en-US"/>
          </w:rPr>
          <w:t>ipotekaugra</w:t>
        </w:r>
        <w:r w:rsidRPr="00B47047">
          <w:rPr>
            <w:rStyle w:val="a8"/>
            <w:color w:val="auto"/>
            <w:szCs w:val="24"/>
            <w:u w:val="none"/>
          </w:rPr>
          <w:t>.</w:t>
        </w:r>
        <w:r w:rsidRPr="00B47047">
          <w:rPr>
            <w:rStyle w:val="a8"/>
            <w:color w:val="auto"/>
            <w:szCs w:val="24"/>
            <w:u w:val="none"/>
            <w:lang w:val="en-US"/>
          </w:rPr>
          <w:t>ru</w:t>
        </w:r>
      </w:hyperlink>
      <w:r w:rsidRPr="00B47047">
        <w:rPr>
          <w:szCs w:val="24"/>
        </w:rPr>
        <w:t>.</w:t>
      </w:r>
    </w:p>
    <w:p w:rsidR="00B24FFB" w:rsidRDefault="00B24FFB">
      <w:pPr>
        <w:pStyle w:val="3a"/>
        <w:tabs>
          <w:tab w:val="clear" w:pos="788"/>
          <w:tab w:val="num" w:pos="709"/>
        </w:tabs>
        <w:ind w:left="0" w:firstLine="720"/>
        <w:textAlignment w:val="baseline"/>
        <w:rPr>
          <w:szCs w:val="24"/>
        </w:rPr>
      </w:pPr>
    </w:p>
    <w:p w:rsidR="00B24FFB" w:rsidRDefault="00B47047" w:rsidP="006718AA">
      <w:pPr>
        <w:pStyle w:val="11"/>
        <w:numPr>
          <w:ilvl w:val="0"/>
          <w:numId w:val="14"/>
        </w:numPr>
        <w:tabs>
          <w:tab w:val="num" w:pos="432"/>
        </w:tabs>
        <w:spacing w:after="0"/>
        <w:ind w:left="0" w:firstLine="720"/>
        <w:jc w:val="both"/>
        <w:rPr>
          <w:sz w:val="24"/>
        </w:rPr>
      </w:pPr>
      <w:r w:rsidRPr="00B47047">
        <w:rPr>
          <w:sz w:val="24"/>
        </w:rPr>
        <w:t>РАССМОТРЕНИЕ КОММЕРЧЕСКИХ ПРЕДЛОЖЕНИЙ</w:t>
      </w:r>
    </w:p>
    <w:p w:rsidR="00B24FFB" w:rsidRDefault="00B24FFB">
      <w:pPr>
        <w:pStyle w:val="11"/>
        <w:spacing w:after="0"/>
        <w:ind w:left="0" w:firstLine="720"/>
        <w:jc w:val="both"/>
        <w:rPr>
          <w:sz w:val="24"/>
        </w:rPr>
      </w:pPr>
    </w:p>
    <w:p w:rsidR="00B24FFB" w:rsidRDefault="00B47047" w:rsidP="006718AA">
      <w:pPr>
        <w:pStyle w:val="3a"/>
        <w:numPr>
          <w:ilvl w:val="2"/>
          <w:numId w:val="14"/>
        </w:numPr>
        <w:ind w:left="0" w:firstLine="720"/>
        <w:rPr>
          <w:szCs w:val="24"/>
        </w:rPr>
      </w:pPr>
      <w:r w:rsidRPr="00B47047">
        <w:rPr>
          <w:szCs w:val="24"/>
        </w:rPr>
        <w:t xml:space="preserve">Комиссия рассматривает коммерческие предложения на соответствие </w:t>
      </w:r>
      <w:r w:rsidRPr="00B47047">
        <w:rPr>
          <w:szCs w:val="24"/>
        </w:rPr>
        <w:lastRenderedPageBreak/>
        <w:t>требованиям, установленным документацией, и на соответствие участников закупки требованиям, установленным в документации.</w:t>
      </w:r>
    </w:p>
    <w:p w:rsidR="00B24FFB" w:rsidRDefault="00B47047">
      <w:pPr>
        <w:autoSpaceDE w:val="0"/>
        <w:autoSpaceDN w:val="0"/>
        <w:adjustRightInd w:val="0"/>
        <w:spacing w:after="0"/>
        <w:ind w:firstLine="720"/>
      </w:pPr>
      <w:r w:rsidRPr="00B47047">
        <w:t xml:space="preserve">Заказчик, комиссия на этапе рассмотрения коммерческих предложений вправе запросить у участника закупки недостающую информацию, документы, при условии, что запрашиваемые информация, документы не могут ни в коей мере изменить условия исполнения договора, предложенные таким участником закупки в его коммерческом предложении. </w:t>
      </w:r>
    </w:p>
    <w:p w:rsidR="00B24FFB" w:rsidRDefault="00B47047" w:rsidP="006718AA">
      <w:pPr>
        <w:pStyle w:val="3a"/>
        <w:numPr>
          <w:ilvl w:val="2"/>
          <w:numId w:val="14"/>
        </w:numPr>
        <w:ind w:left="0" w:firstLine="720"/>
        <w:rPr>
          <w:szCs w:val="24"/>
        </w:rPr>
      </w:pPr>
      <w:r w:rsidRPr="00B47047">
        <w:rPr>
          <w:szCs w:val="24"/>
        </w:rPr>
        <w:t>Комиссия осуществляет оценку коммерческих предложений, поданных участниками закупки.</w:t>
      </w:r>
    </w:p>
    <w:p w:rsidR="00B24FFB" w:rsidRDefault="00B47047" w:rsidP="006718AA">
      <w:pPr>
        <w:pStyle w:val="3a"/>
        <w:numPr>
          <w:ilvl w:val="2"/>
          <w:numId w:val="14"/>
        </w:numPr>
        <w:ind w:left="0" w:firstLine="720"/>
        <w:rPr>
          <w:b/>
          <w:szCs w:val="24"/>
        </w:rPr>
      </w:pPr>
      <w:r w:rsidRPr="00B47047">
        <w:rPr>
          <w:szCs w:val="24"/>
        </w:rPr>
        <w:t>Срок оценки таких предложений не может превышать пяти рабочих дней со дня подписания протокола вскрытия конвертов.</w:t>
      </w:r>
    </w:p>
    <w:p w:rsidR="00B24FFB" w:rsidRDefault="00B47047" w:rsidP="006718AA">
      <w:pPr>
        <w:pStyle w:val="3a"/>
        <w:numPr>
          <w:ilvl w:val="2"/>
          <w:numId w:val="14"/>
        </w:numPr>
        <w:ind w:left="0" w:firstLine="720"/>
        <w:rPr>
          <w:b/>
          <w:szCs w:val="24"/>
        </w:rPr>
      </w:pPr>
      <w:r w:rsidRPr="00B47047">
        <w:rPr>
          <w:szCs w:val="24"/>
        </w:rPr>
        <w:t>Оценка коммерческих предложений осуществляется комиссией в целях выявления лучших условий исполнения договора в соответствии с критериями и в порядке, установленном настоящей документацией.</w:t>
      </w:r>
    </w:p>
    <w:p w:rsidR="00B24FFB" w:rsidRDefault="00B47047" w:rsidP="006718AA">
      <w:pPr>
        <w:pStyle w:val="3a"/>
        <w:numPr>
          <w:ilvl w:val="2"/>
          <w:numId w:val="14"/>
        </w:numPr>
        <w:ind w:left="0" w:firstLine="720"/>
        <w:rPr>
          <w:szCs w:val="24"/>
        </w:rPr>
      </w:pPr>
      <w:r w:rsidRPr="00B47047">
        <w:rPr>
          <w:szCs w:val="24"/>
        </w:rPr>
        <w:t>Для определения лучших условий исполнения договора, предложенных в коммерческих предложениях, комиссия должна оценивать и сопоставлять такие заявки по цене договора. Победителем закупки признается участник, соответствующий всем требованиям, установленным настоящей документацией и предложивший наиболее низкую цену договора.</w:t>
      </w:r>
    </w:p>
    <w:p w:rsidR="00B24FFB" w:rsidRDefault="00B47047">
      <w:pPr>
        <w:pStyle w:val="aa"/>
        <w:widowControl w:val="0"/>
        <w:spacing w:after="0"/>
        <w:ind w:firstLine="720"/>
      </w:pPr>
      <w:r w:rsidRPr="00B47047">
        <w:t>6.1.6.Комиссия ведет протокол рассмотрения коммерческих предложений, в котором должны содержаться сведения о месте, дате, времени проведения оценки таких предложений, об участниках закупки, коммерческие предложения которых были рассмотрены. Протокол подписывается всеми присутствующими членами комиссии Заказчика.</w:t>
      </w:r>
    </w:p>
    <w:p w:rsidR="00B24FFB" w:rsidRDefault="00B47047">
      <w:pPr>
        <w:pStyle w:val="3a"/>
        <w:tabs>
          <w:tab w:val="clear" w:pos="788"/>
        </w:tabs>
        <w:ind w:left="0" w:firstLine="720"/>
        <w:rPr>
          <w:szCs w:val="24"/>
        </w:rPr>
      </w:pPr>
      <w:r w:rsidRPr="00B47047">
        <w:rPr>
          <w:szCs w:val="24"/>
        </w:rPr>
        <w:t>6.1.7.Протокол рассмотрения коммерческих предложений размещается Заказчиком на официальном сайте в  информационно</w:t>
      </w:r>
      <w:r w:rsidRPr="00B47047">
        <w:rPr>
          <w:szCs w:val="24"/>
        </w:rPr>
        <w:noBreakHyphen/>
        <w:t xml:space="preserve">телекоммуникационной сети «Интернет» - </w:t>
      </w:r>
      <w:hyperlink r:id="rId12" w:history="1">
        <w:r w:rsidRPr="00B47047">
          <w:rPr>
            <w:szCs w:val="24"/>
          </w:rPr>
          <w:t>www.</w:t>
        </w:r>
      </w:hyperlink>
      <w:r w:rsidRPr="00B47047">
        <w:rPr>
          <w:szCs w:val="24"/>
        </w:rPr>
        <w:t xml:space="preserve">zakupki.gov.ru, а так же на сайте Заказчика - </w:t>
      </w:r>
      <w:hyperlink r:id="rId13" w:history="1">
        <w:r w:rsidRPr="00B47047">
          <w:rPr>
            <w:rStyle w:val="a8"/>
            <w:color w:val="auto"/>
            <w:szCs w:val="24"/>
            <w:u w:val="none"/>
            <w:lang w:val="en-US"/>
          </w:rPr>
          <w:t>www</w:t>
        </w:r>
        <w:r w:rsidRPr="00B47047">
          <w:rPr>
            <w:rStyle w:val="a8"/>
            <w:color w:val="auto"/>
            <w:szCs w:val="24"/>
            <w:u w:val="none"/>
          </w:rPr>
          <w:t>.</w:t>
        </w:r>
        <w:r w:rsidRPr="00B47047">
          <w:rPr>
            <w:rStyle w:val="a8"/>
            <w:color w:val="auto"/>
            <w:szCs w:val="24"/>
            <w:u w:val="none"/>
            <w:lang w:val="en-US"/>
          </w:rPr>
          <w:t>ipotekaugra</w:t>
        </w:r>
        <w:r w:rsidRPr="00B47047">
          <w:rPr>
            <w:rStyle w:val="a8"/>
            <w:color w:val="auto"/>
            <w:szCs w:val="24"/>
            <w:u w:val="none"/>
          </w:rPr>
          <w:t>.</w:t>
        </w:r>
        <w:r w:rsidRPr="00B47047">
          <w:rPr>
            <w:rStyle w:val="a8"/>
            <w:color w:val="auto"/>
            <w:szCs w:val="24"/>
            <w:u w:val="none"/>
            <w:lang w:val="en-US"/>
          </w:rPr>
          <w:t>ru</w:t>
        </w:r>
      </w:hyperlink>
      <w:r w:rsidRPr="00B47047">
        <w:rPr>
          <w:szCs w:val="24"/>
        </w:rPr>
        <w:t>.</w:t>
      </w:r>
    </w:p>
    <w:p w:rsidR="00B24FFB" w:rsidRDefault="00B24FFB">
      <w:pPr>
        <w:pStyle w:val="3a"/>
        <w:tabs>
          <w:tab w:val="clear" w:pos="788"/>
        </w:tabs>
        <w:ind w:left="0" w:firstLine="720"/>
        <w:rPr>
          <w:szCs w:val="24"/>
        </w:rPr>
      </w:pPr>
    </w:p>
    <w:p w:rsidR="00B24FFB" w:rsidRDefault="00B47047" w:rsidP="006718AA">
      <w:pPr>
        <w:pStyle w:val="11"/>
        <w:numPr>
          <w:ilvl w:val="0"/>
          <w:numId w:val="14"/>
        </w:numPr>
        <w:tabs>
          <w:tab w:val="clear" w:pos="360"/>
          <w:tab w:val="left" w:pos="426"/>
        </w:tabs>
        <w:spacing w:after="0"/>
        <w:ind w:left="0" w:firstLine="720"/>
        <w:jc w:val="both"/>
        <w:rPr>
          <w:sz w:val="24"/>
        </w:rPr>
      </w:pPr>
      <w:r w:rsidRPr="00B47047">
        <w:rPr>
          <w:sz w:val="24"/>
        </w:rPr>
        <w:t>ЗАКЛЮЧЕНИЕ ДОГОВОРА</w:t>
      </w:r>
    </w:p>
    <w:p w:rsidR="00B24FFB" w:rsidRDefault="00B24FFB">
      <w:pPr>
        <w:pStyle w:val="11"/>
        <w:tabs>
          <w:tab w:val="clear" w:pos="432"/>
        </w:tabs>
        <w:spacing w:after="0"/>
        <w:ind w:left="0" w:firstLine="720"/>
        <w:jc w:val="both"/>
        <w:rPr>
          <w:sz w:val="24"/>
        </w:rPr>
      </w:pPr>
    </w:p>
    <w:p w:rsidR="00B24FFB" w:rsidRDefault="00B47047">
      <w:pPr>
        <w:pStyle w:val="2c"/>
        <w:numPr>
          <w:ilvl w:val="0"/>
          <w:numId w:val="0"/>
        </w:numPr>
        <w:spacing w:after="0"/>
        <w:ind w:firstLine="720"/>
        <w:rPr>
          <w:szCs w:val="24"/>
        </w:rPr>
      </w:pPr>
      <w:r w:rsidRPr="00B47047">
        <w:rPr>
          <w:szCs w:val="24"/>
        </w:rPr>
        <w:t>7.1. Срок заключения договора.</w:t>
      </w:r>
    </w:p>
    <w:p w:rsidR="00B24FFB" w:rsidRDefault="00B24FFB">
      <w:pPr>
        <w:pStyle w:val="3a"/>
        <w:tabs>
          <w:tab w:val="clear" w:pos="788"/>
        </w:tabs>
        <w:ind w:left="0" w:firstLine="720"/>
        <w:rPr>
          <w:szCs w:val="24"/>
        </w:rPr>
      </w:pPr>
      <w:r>
        <w:rPr>
          <w:szCs w:val="24"/>
        </w:rPr>
        <w:t>7</w:t>
      </w:r>
      <w:r w:rsidR="00B47047" w:rsidRPr="00B47047">
        <w:rPr>
          <w:szCs w:val="24"/>
        </w:rPr>
        <w:t>.1.1. Участник закупки, с которым заключается договор, должен подписать и заверить печатью проект договора и вернуть его Заказчику в срок, установленный в Информационной карте.</w:t>
      </w:r>
    </w:p>
    <w:p w:rsidR="00B24FFB" w:rsidRDefault="00F56DD9">
      <w:pPr>
        <w:pStyle w:val="3a"/>
        <w:tabs>
          <w:tab w:val="clear" w:pos="788"/>
        </w:tabs>
        <w:ind w:left="0" w:firstLine="720"/>
        <w:rPr>
          <w:szCs w:val="24"/>
        </w:rPr>
      </w:pPr>
      <w:r>
        <w:rPr>
          <w:szCs w:val="24"/>
        </w:rPr>
        <w:t>7</w:t>
      </w:r>
      <w:r w:rsidR="00B47047" w:rsidRPr="00B47047">
        <w:rPr>
          <w:szCs w:val="24"/>
        </w:rPr>
        <w:t>.1.2. Договор заключается на условиях, указанных в поданном участником закупки, с которым заключается договор, коммерческом предложении и в документации. В случае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B24FFB" w:rsidRDefault="00B24FFB">
      <w:pPr>
        <w:pStyle w:val="2c"/>
        <w:numPr>
          <w:ilvl w:val="0"/>
          <w:numId w:val="0"/>
        </w:numPr>
        <w:spacing w:after="0"/>
        <w:ind w:firstLine="720"/>
        <w:rPr>
          <w:szCs w:val="24"/>
        </w:rPr>
      </w:pPr>
      <w:r>
        <w:rPr>
          <w:szCs w:val="24"/>
        </w:rPr>
        <w:t>7</w:t>
      </w:r>
      <w:r w:rsidR="00B47047" w:rsidRPr="00B47047">
        <w:rPr>
          <w:szCs w:val="24"/>
        </w:rPr>
        <w:t>.2. Обеспечение исполнения договора.</w:t>
      </w:r>
    </w:p>
    <w:p w:rsidR="00B24FFB" w:rsidRDefault="00B24FFB">
      <w:pPr>
        <w:pStyle w:val="3a"/>
        <w:tabs>
          <w:tab w:val="clear" w:pos="788"/>
        </w:tabs>
        <w:ind w:left="0" w:firstLine="720"/>
        <w:rPr>
          <w:szCs w:val="24"/>
        </w:rPr>
      </w:pPr>
      <w:r>
        <w:rPr>
          <w:szCs w:val="24"/>
        </w:rPr>
        <w:t>7</w:t>
      </w:r>
      <w:r w:rsidR="00B47047" w:rsidRPr="00B47047">
        <w:rPr>
          <w:szCs w:val="24"/>
        </w:rPr>
        <w:t>.2.1. Обеспечение исполнения договора не требуется.</w:t>
      </w:r>
    </w:p>
    <w:p w:rsidR="00B24FFB" w:rsidRDefault="00B24FFB">
      <w:pPr>
        <w:pStyle w:val="2c"/>
        <w:numPr>
          <w:ilvl w:val="0"/>
          <w:numId w:val="0"/>
        </w:numPr>
        <w:spacing w:after="0"/>
        <w:ind w:firstLine="720"/>
        <w:rPr>
          <w:szCs w:val="24"/>
        </w:rPr>
      </w:pPr>
      <w:r>
        <w:rPr>
          <w:szCs w:val="24"/>
        </w:rPr>
        <w:t>7</w:t>
      </w:r>
      <w:r w:rsidR="00B47047" w:rsidRPr="00B47047">
        <w:rPr>
          <w:szCs w:val="24"/>
        </w:rPr>
        <w:t>.3. Права и обязанности участника закупки, с которым заключается договор.</w:t>
      </w:r>
    </w:p>
    <w:p w:rsidR="00B24FFB" w:rsidRDefault="00B24FFB">
      <w:pPr>
        <w:pStyle w:val="3a"/>
        <w:tabs>
          <w:tab w:val="clear" w:pos="788"/>
        </w:tabs>
        <w:ind w:left="0" w:firstLine="720"/>
        <w:rPr>
          <w:szCs w:val="24"/>
        </w:rPr>
      </w:pPr>
      <w:r>
        <w:rPr>
          <w:szCs w:val="24"/>
        </w:rPr>
        <w:t>7</w:t>
      </w:r>
      <w:r w:rsidR="00B47047" w:rsidRPr="00B47047">
        <w:rPr>
          <w:szCs w:val="24"/>
        </w:rPr>
        <w:t xml:space="preserve">.3.1. Участник конкурса, которому Заказчик направил проект договора, не вправе отказаться от заключения договора. </w:t>
      </w:r>
    </w:p>
    <w:p w:rsidR="00B24FFB" w:rsidRDefault="00B24FFB">
      <w:pPr>
        <w:pStyle w:val="2c"/>
        <w:numPr>
          <w:ilvl w:val="0"/>
          <w:numId w:val="0"/>
        </w:numPr>
        <w:spacing w:after="0"/>
        <w:ind w:firstLine="720"/>
        <w:rPr>
          <w:szCs w:val="24"/>
        </w:rPr>
      </w:pPr>
      <w:r>
        <w:rPr>
          <w:szCs w:val="24"/>
        </w:rPr>
        <w:t>7</w:t>
      </w:r>
      <w:r w:rsidR="00B47047" w:rsidRPr="00B47047">
        <w:rPr>
          <w:szCs w:val="24"/>
        </w:rPr>
        <w:t>.4. Права и обязанности Заказчика.</w:t>
      </w:r>
    </w:p>
    <w:p w:rsidR="00B24FFB" w:rsidRDefault="00B24FFB">
      <w:pPr>
        <w:pStyle w:val="3a"/>
        <w:tabs>
          <w:tab w:val="clear" w:pos="788"/>
        </w:tabs>
        <w:ind w:left="0" w:firstLine="720"/>
        <w:rPr>
          <w:szCs w:val="24"/>
        </w:rPr>
      </w:pPr>
      <w:r>
        <w:rPr>
          <w:szCs w:val="24"/>
        </w:rPr>
        <w:t>7</w:t>
      </w:r>
      <w:r w:rsidR="00B47047" w:rsidRPr="00B47047">
        <w:rPr>
          <w:szCs w:val="24"/>
        </w:rPr>
        <w:t xml:space="preserve">.4.1. После </w:t>
      </w:r>
      <w:bookmarkStart w:id="30" w:name="ст9ч3"/>
      <w:bookmarkEnd w:id="30"/>
      <w:r w:rsidR="00B47047" w:rsidRPr="00B47047">
        <w:rPr>
          <w:szCs w:val="24"/>
        </w:rPr>
        <w:t>определения победителя запроса коммерческих предложений Заказчик вправе, в срок, предусмотренный для заключения договора, отказаться от заключения договора с участником закупки.</w:t>
      </w:r>
    </w:p>
    <w:p w:rsidR="00B24FFB" w:rsidRDefault="00B47047">
      <w:pPr>
        <w:autoSpaceDE w:val="0"/>
        <w:autoSpaceDN w:val="0"/>
        <w:adjustRightInd w:val="0"/>
        <w:spacing w:after="0"/>
        <w:ind w:firstLine="720"/>
      </w:pPr>
      <w:r w:rsidRPr="00B47047">
        <w:t>В случае отказа Заказчика от заключения договора Заказчиком принимается решение об отказе от заключения договора. Указанное решение размещается Заказчиком на официальном сайте в  информационно</w:t>
      </w:r>
      <w:r w:rsidRPr="00B47047">
        <w:noBreakHyphen/>
        <w:t xml:space="preserve">телекоммуникационной сети «Интернет» - </w:t>
      </w:r>
      <w:hyperlink r:id="rId14" w:history="1">
        <w:r w:rsidRPr="00B47047">
          <w:t>www.</w:t>
        </w:r>
      </w:hyperlink>
      <w:r w:rsidRPr="00B47047">
        <w:t xml:space="preserve">zakupki.gov.ru, а так же на сайте Заказчика - </w:t>
      </w:r>
      <w:hyperlink r:id="rId15" w:history="1">
        <w:r w:rsidR="00230B01">
          <w:rPr>
            <w:rStyle w:val="a8"/>
            <w:color w:val="auto"/>
            <w:u w:val="none"/>
            <w:lang w:val="en-US"/>
          </w:rPr>
          <w:t>www</w:t>
        </w:r>
        <w:r w:rsidR="00230B01">
          <w:rPr>
            <w:rStyle w:val="a8"/>
            <w:color w:val="auto"/>
            <w:u w:val="none"/>
          </w:rPr>
          <w:t>.</w:t>
        </w:r>
        <w:r w:rsidR="00230B01">
          <w:rPr>
            <w:rStyle w:val="a8"/>
            <w:color w:val="auto"/>
            <w:u w:val="none"/>
            <w:lang w:val="en-US"/>
          </w:rPr>
          <w:t>ipotekaugra</w:t>
        </w:r>
        <w:r w:rsidR="00230B01">
          <w:rPr>
            <w:rStyle w:val="a8"/>
            <w:color w:val="auto"/>
            <w:u w:val="none"/>
          </w:rPr>
          <w:t>.</w:t>
        </w:r>
        <w:r w:rsidR="00230B01">
          <w:rPr>
            <w:rStyle w:val="a8"/>
            <w:color w:val="auto"/>
            <w:u w:val="none"/>
            <w:lang w:val="en-US"/>
          </w:rPr>
          <w:t>ru</w:t>
        </w:r>
      </w:hyperlink>
      <w:r w:rsidRPr="00B47047">
        <w:t xml:space="preserve"> в течение трех дней, следующих после дня его подписания.</w:t>
      </w:r>
    </w:p>
    <w:p w:rsidR="00B24FFB" w:rsidRDefault="00B24FFB" w:rsidP="006718AA">
      <w:pPr>
        <w:pStyle w:val="3a"/>
        <w:numPr>
          <w:ilvl w:val="2"/>
          <w:numId w:val="22"/>
        </w:numPr>
        <w:tabs>
          <w:tab w:val="left" w:pos="1276"/>
        </w:tabs>
        <w:autoSpaceDE w:val="0"/>
        <w:autoSpaceDN w:val="0"/>
        <w:ind w:left="0" w:firstLine="709"/>
        <w:rPr>
          <w:szCs w:val="24"/>
        </w:rPr>
      </w:pPr>
      <w:r>
        <w:rPr>
          <w:szCs w:val="24"/>
        </w:rPr>
        <w:t xml:space="preserve"> </w:t>
      </w:r>
      <w:r w:rsidR="00B47047" w:rsidRPr="00B47047">
        <w:rPr>
          <w:szCs w:val="24"/>
        </w:rPr>
        <w:t xml:space="preserve">Договор должен быть подписан сторонами не позднее четырнадцати дней со дня подписания итогового протокола. </w:t>
      </w:r>
    </w:p>
    <w:p w:rsidR="00B24FFB" w:rsidRDefault="00B24FFB">
      <w:pPr>
        <w:pStyle w:val="3a"/>
        <w:tabs>
          <w:tab w:val="clear" w:pos="788"/>
        </w:tabs>
        <w:ind w:left="0" w:firstLine="720"/>
        <w:rPr>
          <w:szCs w:val="24"/>
        </w:rPr>
      </w:pPr>
      <w:r>
        <w:rPr>
          <w:szCs w:val="24"/>
        </w:rPr>
        <w:t>7</w:t>
      </w:r>
      <w:r w:rsidR="00B47047" w:rsidRPr="00B47047">
        <w:rPr>
          <w:szCs w:val="24"/>
        </w:rPr>
        <w:t>.4.3. Закупка считается проведенной со дня заключения договора.</w:t>
      </w:r>
    </w:p>
    <w:p w:rsidR="00B24FFB" w:rsidRDefault="00B24FFB">
      <w:pPr>
        <w:pStyle w:val="3a"/>
        <w:tabs>
          <w:tab w:val="clear" w:pos="788"/>
        </w:tabs>
        <w:ind w:left="0" w:firstLine="720"/>
        <w:rPr>
          <w:szCs w:val="24"/>
        </w:rPr>
      </w:pPr>
    </w:p>
    <w:p w:rsidR="00B24FFB" w:rsidRDefault="00B24FFB">
      <w:pPr>
        <w:pStyle w:val="11"/>
        <w:tabs>
          <w:tab w:val="clear" w:pos="432"/>
          <w:tab w:val="left" w:pos="426"/>
        </w:tabs>
        <w:spacing w:after="0"/>
        <w:ind w:left="0" w:firstLine="720"/>
        <w:jc w:val="both"/>
        <w:rPr>
          <w:sz w:val="24"/>
        </w:rPr>
      </w:pPr>
      <w:r>
        <w:rPr>
          <w:sz w:val="24"/>
        </w:rPr>
        <w:t>8</w:t>
      </w:r>
      <w:r w:rsidR="00B47047" w:rsidRPr="00B47047">
        <w:rPr>
          <w:sz w:val="24"/>
        </w:rPr>
        <w:t>. УРЕГУЛИРОВАНИЕ СПОРОВ</w:t>
      </w:r>
    </w:p>
    <w:p w:rsidR="00B24FFB" w:rsidRDefault="00B24FFB">
      <w:pPr>
        <w:pStyle w:val="11"/>
        <w:tabs>
          <w:tab w:val="clear" w:pos="432"/>
          <w:tab w:val="left" w:pos="426"/>
        </w:tabs>
        <w:spacing w:after="0"/>
        <w:ind w:left="0" w:firstLine="720"/>
        <w:jc w:val="both"/>
        <w:rPr>
          <w:sz w:val="24"/>
        </w:rPr>
      </w:pPr>
    </w:p>
    <w:p w:rsidR="00B24FFB" w:rsidRDefault="00B24FFB">
      <w:pPr>
        <w:pStyle w:val="3a"/>
        <w:tabs>
          <w:tab w:val="clear" w:pos="788"/>
          <w:tab w:val="left" w:pos="0"/>
          <w:tab w:val="left" w:pos="540"/>
        </w:tabs>
        <w:ind w:left="0" w:firstLine="720"/>
        <w:rPr>
          <w:szCs w:val="24"/>
        </w:rPr>
      </w:pPr>
      <w:r>
        <w:rPr>
          <w:szCs w:val="24"/>
        </w:rPr>
        <w:t>8</w:t>
      </w:r>
      <w:r w:rsidR="00B47047" w:rsidRPr="00B47047">
        <w:rPr>
          <w:szCs w:val="24"/>
        </w:rPr>
        <w:t xml:space="preserve">.1.1. В случае возникновения любых противоречий, претензий и разногласий и споров, связанных с закупкой участники закупки, Заказчик и комиссия предпринимают усилия для урегулирования таких противоречий, претензий и разногласий во внесудебном порядке. </w:t>
      </w:r>
    </w:p>
    <w:p w:rsidR="00B24FFB" w:rsidRDefault="00200369">
      <w:pPr>
        <w:pStyle w:val="3a"/>
        <w:tabs>
          <w:tab w:val="clear" w:pos="788"/>
          <w:tab w:val="left" w:pos="0"/>
          <w:tab w:val="left" w:pos="540"/>
        </w:tabs>
        <w:ind w:left="0" w:firstLine="720"/>
        <w:rPr>
          <w:szCs w:val="24"/>
        </w:rPr>
      </w:pPr>
      <w:r>
        <w:rPr>
          <w:szCs w:val="24"/>
        </w:rPr>
        <w:t>8</w:t>
      </w:r>
      <w:r w:rsidR="00B47047" w:rsidRPr="00B47047">
        <w:rPr>
          <w:szCs w:val="24"/>
        </w:rPr>
        <w:t xml:space="preserve">.1.2. Любые споры, остающиеся неурегулированными во внесудебном порядке, разрешаются в судебном порядке в соответствии действующим процессуальным законодательством Российской Федерации. </w:t>
      </w:r>
    </w:p>
    <w:p w:rsidR="00B24FFB" w:rsidRDefault="00B24FFB">
      <w:pPr>
        <w:pStyle w:val="3a"/>
        <w:tabs>
          <w:tab w:val="clear" w:pos="788"/>
          <w:tab w:val="left" w:pos="0"/>
          <w:tab w:val="left" w:pos="540"/>
        </w:tabs>
        <w:ind w:left="0" w:firstLine="720"/>
        <w:rPr>
          <w:szCs w:val="24"/>
        </w:rPr>
      </w:pPr>
    </w:p>
    <w:p w:rsidR="00B24FFB" w:rsidRDefault="00B47047">
      <w:pPr>
        <w:pStyle w:val="1"/>
        <w:spacing w:before="0" w:after="0"/>
        <w:ind w:firstLine="720"/>
        <w:rPr>
          <w:sz w:val="24"/>
          <w:szCs w:val="24"/>
        </w:rPr>
      </w:pPr>
      <w:r w:rsidRPr="00B47047">
        <w:rPr>
          <w:sz w:val="24"/>
          <w:szCs w:val="24"/>
        </w:rPr>
        <w:t xml:space="preserve">РАЗДЕЛ </w:t>
      </w:r>
      <w:r w:rsidRPr="00B47047">
        <w:rPr>
          <w:sz w:val="24"/>
          <w:szCs w:val="24"/>
          <w:lang w:val="en-US"/>
        </w:rPr>
        <w:t>II</w:t>
      </w:r>
      <w:r w:rsidRPr="00B47047">
        <w:rPr>
          <w:sz w:val="24"/>
          <w:szCs w:val="24"/>
        </w:rPr>
        <w:t>.</w:t>
      </w:r>
    </w:p>
    <w:p w:rsidR="00B24FFB" w:rsidRDefault="00B47047">
      <w:pPr>
        <w:pStyle w:val="1"/>
        <w:spacing w:before="0" w:after="0"/>
        <w:rPr>
          <w:sz w:val="24"/>
          <w:szCs w:val="24"/>
        </w:rPr>
      </w:pPr>
      <w:r w:rsidRPr="00B47047">
        <w:rPr>
          <w:sz w:val="24"/>
          <w:szCs w:val="24"/>
        </w:rPr>
        <w:t>ИНФОРМАЦИОННАЯ КАРТА</w:t>
      </w:r>
    </w:p>
    <w:tbl>
      <w:tblPr>
        <w:tblpPr w:leftFromText="180" w:rightFromText="180" w:vertAnchor="text" w:horzAnchor="margin" w:tblpY="520"/>
        <w:tblOverlap w:val="never"/>
        <w:tblW w:w="9606" w:type="dxa"/>
        <w:tblLayout w:type="fixed"/>
        <w:tblLook w:val="0000"/>
      </w:tblPr>
      <w:tblGrid>
        <w:gridCol w:w="675"/>
        <w:gridCol w:w="2411"/>
        <w:gridCol w:w="6520"/>
      </w:tblGrid>
      <w:tr w:rsidR="00C412F9" w:rsidRPr="00E5756F" w:rsidTr="004F3076">
        <w:trPr>
          <w:tblHeader/>
        </w:trPr>
        <w:tc>
          <w:tcPr>
            <w:tcW w:w="675"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spacing w:after="0"/>
              <w:jc w:val="left"/>
              <w:rPr>
                <w:b/>
              </w:rPr>
            </w:pPr>
            <w:r w:rsidRPr="00B47047">
              <w:rPr>
                <w:b/>
              </w:rPr>
              <w:t>№</w:t>
            </w:r>
          </w:p>
          <w:p w:rsidR="00623205" w:rsidRDefault="00B47047" w:rsidP="004F3076">
            <w:pPr>
              <w:keepNext/>
              <w:keepLines/>
              <w:widowControl w:val="0"/>
              <w:suppressLineNumbers/>
              <w:suppressAutoHyphens/>
              <w:spacing w:after="0"/>
              <w:jc w:val="left"/>
              <w:rPr>
                <w:b/>
              </w:rPr>
            </w:pPr>
            <w:r w:rsidRPr="00B47047">
              <w:rPr>
                <w:b/>
              </w:rPr>
              <w:t>п/п</w:t>
            </w:r>
          </w:p>
        </w:tc>
        <w:tc>
          <w:tcPr>
            <w:tcW w:w="2411"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spacing w:after="0"/>
              <w:jc w:val="left"/>
              <w:rPr>
                <w:b/>
              </w:rPr>
            </w:pPr>
            <w:r w:rsidRPr="00B47047">
              <w:rPr>
                <w:b/>
              </w:rPr>
              <w:t>Наименование пункта</w:t>
            </w:r>
          </w:p>
        </w:tc>
        <w:tc>
          <w:tcPr>
            <w:tcW w:w="6520" w:type="dxa"/>
            <w:tcBorders>
              <w:top w:val="single" w:sz="4" w:space="0" w:color="auto"/>
              <w:left w:val="single" w:sz="4" w:space="0" w:color="auto"/>
              <w:bottom w:val="single" w:sz="4" w:space="0" w:color="auto"/>
              <w:right w:val="single" w:sz="4" w:space="0" w:color="auto"/>
            </w:tcBorders>
          </w:tcPr>
          <w:p w:rsidR="00B24FFB" w:rsidRDefault="00B47047" w:rsidP="004F3076">
            <w:pPr>
              <w:keepNext/>
              <w:keepLines/>
              <w:widowControl w:val="0"/>
              <w:suppressLineNumbers/>
              <w:suppressAutoHyphens/>
              <w:spacing w:after="0"/>
              <w:rPr>
                <w:b/>
              </w:rPr>
            </w:pPr>
            <w:r w:rsidRPr="00B47047">
              <w:rPr>
                <w:b/>
              </w:rPr>
              <w:t>Информация</w:t>
            </w:r>
          </w:p>
        </w:tc>
      </w:tr>
      <w:tr w:rsidR="00C412F9" w:rsidRPr="00E5756F" w:rsidTr="004F3076">
        <w:tc>
          <w:tcPr>
            <w:tcW w:w="675"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jc w:val="left"/>
            </w:pPr>
            <w:r w:rsidRPr="00B47047">
              <w:t>1.</w:t>
            </w:r>
          </w:p>
        </w:tc>
        <w:tc>
          <w:tcPr>
            <w:tcW w:w="2411" w:type="dxa"/>
            <w:tcBorders>
              <w:top w:val="single" w:sz="4" w:space="0" w:color="auto"/>
              <w:left w:val="single" w:sz="4" w:space="0" w:color="auto"/>
              <w:bottom w:val="single" w:sz="4" w:space="0" w:color="auto"/>
              <w:right w:val="single" w:sz="4" w:space="0" w:color="auto"/>
            </w:tcBorders>
          </w:tcPr>
          <w:p w:rsidR="00623205" w:rsidRDefault="00B47047" w:rsidP="004F3076">
            <w:pPr>
              <w:autoSpaceDE w:val="0"/>
              <w:autoSpaceDN w:val="0"/>
              <w:adjustRightInd w:val="0"/>
              <w:spacing w:after="0"/>
              <w:jc w:val="left"/>
            </w:pPr>
            <w:r w:rsidRPr="00B47047">
              <w:t>Наименование, место нахождения, почтовый адрес,  адрес электронной почты, номер контактного телефона Заказчика</w:t>
            </w:r>
          </w:p>
        </w:tc>
        <w:tc>
          <w:tcPr>
            <w:tcW w:w="6520" w:type="dxa"/>
            <w:tcBorders>
              <w:top w:val="single" w:sz="4" w:space="0" w:color="auto"/>
              <w:left w:val="single" w:sz="4" w:space="0" w:color="auto"/>
              <w:bottom w:val="single" w:sz="4" w:space="0" w:color="auto"/>
              <w:right w:val="single" w:sz="4" w:space="0" w:color="auto"/>
            </w:tcBorders>
          </w:tcPr>
          <w:p w:rsidR="00B24FFB" w:rsidRDefault="00B47047" w:rsidP="004F3076">
            <w:pPr>
              <w:spacing w:after="0"/>
              <w:rPr>
                <w:b/>
              </w:rPr>
            </w:pPr>
            <w:r w:rsidRPr="00B47047">
              <w:rPr>
                <w:b/>
              </w:rPr>
              <w:t>Открытое акционерное общество «Ипотечное агентство Югры»</w:t>
            </w:r>
          </w:p>
          <w:p w:rsidR="00B24FFB" w:rsidRDefault="00B47047" w:rsidP="004F3076">
            <w:pPr>
              <w:tabs>
                <w:tab w:val="left" w:pos="6624"/>
              </w:tabs>
              <w:spacing w:after="0"/>
            </w:pPr>
            <w:r w:rsidRPr="00B47047">
              <w:rPr>
                <w:b/>
              </w:rPr>
              <w:t>Место нахождения:</w:t>
            </w:r>
            <w:r w:rsidRPr="00B47047">
              <w:t xml:space="preserve"> 628011, Россия, Тюменская область, Ханты-Мансийский автономный округ – Югра, город Ханты-Мансийск, улица Студенческая, </w:t>
            </w:r>
          </w:p>
          <w:p w:rsidR="00B24FFB" w:rsidRDefault="00B47047" w:rsidP="004F3076">
            <w:pPr>
              <w:tabs>
                <w:tab w:val="left" w:pos="6624"/>
              </w:tabs>
              <w:spacing w:after="0"/>
            </w:pPr>
            <w:r w:rsidRPr="00B47047">
              <w:t>дом 29.</w:t>
            </w:r>
          </w:p>
          <w:p w:rsidR="00B24FFB" w:rsidRDefault="00B47047" w:rsidP="004F3076">
            <w:pPr>
              <w:tabs>
                <w:tab w:val="left" w:pos="6624"/>
              </w:tabs>
              <w:spacing w:after="0"/>
            </w:pPr>
            <w:r w:rsidRPr="00B47047">
              <w:rPr>
                <w:b/>
              </w:rPr>
              <w:t xml:space="preserve">Почтовый адрес: </w:t>
            </w:r>
            <w:r w:rsidRPr="00B47047">
              <w:t>628011, Россия, Тюменская область, Ханты-Мансийский автономный округ – Югра, город Ханты-Мансийск, улица Студенческая, дом 29.</w:t>
            </w:r>
          </w:p>
          <w:p w:rsidR="00B24FFB" w:rsidRDefault="00B47047" w:rsidP="004F3076">
            <w:pPr>
              <w:tabs>
                <w:tab w:val="left" w:pos="6624"/>
              </w:tabs>
              <w:spacing w:after="0"/>
            </w:pPr>
            <w:r w:rsidRPr="00B47047">
              <w:rPr>
                <w:b/>
              </w:rPr>
              <w:t>Контактное лицо:</w:t>
            </w:r>
            <w:r w:rsidRPr="00B47047">
              <w:t xml:space="preserve"> </w:t>
            </w:r>
            <w:r w:rsidR="001319A8">
              <w:t xml:space="preserve">Слинкин Алексей Александрович, </w:t>
            </w:r>
            <w:r w:rsidR="005220AD">
              <w:t>Беляев Александр Павлович</w:t>
            </w:r>
            <w:r w:rsidR="001319A8">
              <w:t>.</w:t>
            </w:r>
          </w:p>
          <w:p w:rsidR="00B24FFB" w:rsidRPr="001319A8" w:rsidRDefault="00B47047" w:rsidP="004F3076">
            <w:pPr>
              <w:spacing w:after="0"/>
              <w:rPr>
                <w:b/>
              </w:rPr>
            </w:pPr>
            <w:r w:rsidRPr="00B47047">
              <w:rPr>
                <w:b/>
              </w:rPr>
              <w:t>Адрес электронной почты:</w:t>
            </w:r>
            <w:r w:rsidR="001319A8">
              <w:rPr>
                <w:b/>
              </w:rPr>
              <w:t xml:space="preserve"> </w:t>
            </w:r>
            <w:hyperlink r:id="rId16" w:history="1">
              <w:r w:rsidR="001319A8" w:rsidRPr="001319A8">
                <w:rPr>
                  <w:rStyle w:val="a8"/>
                </w:rPr>
                <w:t>slinkinaa@ipotekaugra.ru</w:t>
              </w:r>
            </w:hyperlink>
            <w:r w:rsidR="001319A8" w:rsidRPr="001319A8">
              <w:t xml:space="preserve">, </w:t>
            </w:r>
            <w:hyperlink r:id="rId17" w:history="1">
              <w:r w:rsidR="001319A8" w:rsidRPr="001319A8">
                <w:rPr>
                  <w:rStyle w:val="a8"/>
                  <w:lang w:val="en-US"/>
                </w:rPr>
                <w:t>belyaevap</w:t>
              </w:r>
              <w:r w:rsidR="001319A8" w:rsidRPr="001319A8">
                <w:rPr>
                  <w:rStyle w:val="a8"/>
                </w:rPr>
                <w:t>@</w:t>
              </w:r>
              <w:r w:rsidR="001319A8" w:rsidRPr="001319A8">
                <w:rPr>
                  <w:rStyle w:val="a8"/>
                  <w:lang w:val="en-US"/>
                </w:rPr>
                <w:t>ipotekaugra</w:t>
              </w:r>
              <w:r w:rsidR="001319A8" w:rsidRPr="001319A8">
                <w:rPr>
                  <w:rStyle w:val="a8"/>
                </w:rPr>
                <w:t>.</w:t>
              </w:r>
              <w:r w:rsidR="001319A8" w:rsidRPr="001319A8">
                <w:rPr>
                  <w:rStyle w:val="a8"/>
                  <w:lang w:val="en-US"/>
                </w:rPr>
                <w:t>ru</w:t>
              </w:r>
            </w:hyperlink>
            <w:r w:rsidR="001319A8" w:rsidRPr="001319A8">
              <w:t>,</w:t>
            </w:r>
            <w:r w:rsidR="001319A8">
              <w:t xml:space="preserve"> </w:t>
            </w:r>
          </w:p>
          <w:p w:rsidR="00B24FFB" w:rsidRDefault="00B47047" w:rsidP="004F3076">
            <w:pPr>
              <w:spacing w:after="0"/>
              <w:rPr>
                <w:b/>
              </w:rPr>
            </w:pPr>
            <w:r w:rsidRPr="00B47047">
              <w:rPr>
                <w:b/>
              </w:rPr>
              <w:t>Номер контактного телефона:</w:t>
            </w:r>
            <w:r w:rsidRPr="00B47047">
              <w:rPr>
                <w:color w:val="000000"/>
              </w:rPr>
              <w:t xml:space="preserve"> </w:t>
            </w:r>
            <w:r w:rsidRPr="00B47047">
              <w:t>(3467) 36-34-21</w:t>
            </w:r>
          </w:p>
        </w:tc>
      </w:tr>
      <w:tr w:rsidR="00C412F9" w:rsidRPr="00FE6B4F" w:rsidTr="004F3076">
        <w:trPr>
          <w:trHeight w:val="1063"/>
        </w:trPr>
        <w:tc>
          <w:tcPr>
            <w:tcW w:w="675"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jc w:val="left"/>
            </w:pPr>
            <w:r w:rsidRPr="00B47047">
              <w:t>2.</w:t>
            </w:r>
          </w:p>
        </w:tc>
        <w:tc>
          <w:tcPr>
            <w:tcW w:w="2411"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spacing w:after="0"/>
              <w:jc w:val="left"/>
            </w:pPr>
            <w:r w:rsidRPr="00B47047">
              <w:t>Способ закупки, форма торгов.</w:t>
            </w:r>
          </w:p>
          <w:p w:rsidR="00623205" w:rsidRDefault="00B47047" w:rsidP="00143E90">
            <w:pPr>
              <w:keepNext/>
              <w:keepLines/>
              <w:widowControl w:val="0"/>
              <w:suppressLineNumbers/>
              <w:suppressAutoHyphens/>
              <w:spacing w:after="0"/>
              <w:jc w:val="left"/>
            </w:pPr>
            <w:r w:rsidRPr="00B47047">
              <w:t xml:space="preserve">Вид и предмет </w:t>
            </w:r>
            <w:r w:rsidR="00143E90">
              <w:t>закупки</w:t>
            </w:r>
          </w:p>
        </w:tc>
        <w:tc>
          <w:tcPr>
            <w:tcW w:w="6520" w:type="dxa"/>
            <w:tcBorders>
              <w:top w:val="single" w:sz="4" w:space="0" w:color="auto"/>
              <w:left w:val="single" w:sz="4" w:space="0" w:color="auto"/>
              <w:bottom w:val="single" w:sz="4" w:space="0" w:color="auto"/>
              <w:right w:val="single" w:sz="4" w:space="0" w:color="auto"/>
            </w:tcBorders>
          </w:tcPr>
          <w:p w:rsidR="00B24FFB" w:rsidRDefault="00B47047" w:rsidP="004F3076">
            <w:pPr>
              <w:spacing w:after="0"/>
              <w:rPr>
                <w:bCs/>
              </w:rPr>
            </w:pPr>
            <w:r w:rsidRPr="00B47047">
              <w:rPr>
                <w:bCs/>
              </w:rPr>
              <w:t>Способ закупки: открытый запрос коммерческих предложений;</w:t>
            </w:r>
          </w:p>
          <w:p w:rsidR="00B24FFB" w:rsidRPr="00FE6B4F" w:rsidRDefault="00B47047" w:rsidP="007A2669">
            <w:pPr>
              <w:spacing w:after="0"/>
              <w:rPr>
                <w:bCs/>
              </w:rPr>
            </w:pPr>
            <w:r w:rsidRPr="00B47047">
              <w:rPr>
                <w:bCs/>
              </w:rPr>
              <w:t>Предмет</w:t>
            </w:r>
            <w:r w:rsidRPr="00FE6B4F">
              <w:rPr>
                <w:bCs/>
              </w:rPr>
              <w:t xml:space="preserve">: </w:t>
            </w:r>
            <w:r w:rsidR="001319A8" w:rsidRPr="001319A8">
              <w:rPr>
                <w:bCs/>
              </w:rPr>
              <w:t xml:space="preserve">создание и </w:t>
            </w:r>
            <w:r w:rsidR="007A2669">
              <w:rPr>
                <w:bCs/>
              </w:rPr>
              <w:t>гарантийное обслуживание</w:t>
            </w:r>
            <w:r w:rsidR="001319A8" w:rsidRPr="001319A8">
              <w:rPr>
                <w:bCs/>
              </w:rPr>
              <w:t xml:space="preserve"> </w:t>
            </w:r>
            <w:proofErr w:type="gramStart"/>
            <w:r w:rsidR="001319A8" w:rsidRPr="001319A8">
              <w:rPr>
                <w:bCs/>
              </w:rPr>
              <w:t>официального</w:t>
            </w:r>
            <w:proofErr w:type="gramEnd"/>
            <w:r w:rsidR="001319A8" w:rsidRPr="001319A8">
              <w:rPr>
                <w:bCs/>
              </w:rPr>
              <w:t xml:space="preserve"> сайта ОАО «Ипотечное агентство Югры»</w:t>
            </w:r>
            <w:r w:rsidR="00FE6B4F" w:rsidRPr="00FE6B4F">
              <w:rPr>
                <w:bCs/>
              </w:rPr>
              <w:t>.</w:t>
            </w:r>
          </w:p>
        </w:tc>
      </w:tr>
      <w:tr w:rsidR="00C412F9" w:rsidRPr="00E5756F" w:rsidTr="004F3076">
        <w:trPr>
          <w:trHeight w:val="587"/>
        </w:trPr>
        <w:tc>
          <w:tcPr>
            <w:tcW w:w="675"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jc w:val="left"/>
            </w:pPr>
            <w:r w:rsidRPr="00B47047">
              <w:t>3.</w:t>
            </w:r>
          </w:p>
        </w:tc>
        <w:tc>
          <w:tcPr>
            <w:tcW w:w="2411"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jc w:val="left"/>
            </w:pPr>
            <w:r w:rsidRPr="00B47047">
              <w:t>Наименование оператора Официального сайта</w:t>
            </w:r>
          </w:p>
        </w:tc>
        <w:tc>
          <w:tcPr>
            <w:tcW w:w="6520" w:type="dxa"/>
            <w:tcBorders>
              <w:top w:val="single" w:sz="4" w:space="0" w:color="auto"/>
              <w:left w:val="single" w:sz="4" w:space="0" w:color="auto"/>
              <w:bottom w:val="single" w:sz="4" w:space="0" w:color="auto"/>
              <w:right w:val="single" w:sz="4" w:space="0" w:color="auto"/>
            </w:tcBorders>
          </w:tcPr>
          <w:p w:rsidR="00B24FFB" w:rsidRDefault="00B47047" w:rsidP="004F3076">
            <w:pPr>
              <w:autoSpaceDE w:val="0"/>
              <w:autoSpaceDN w:val="0"/>
              <w:adjustRightInd w:val="0"/>
            </w:pPr>
            <w:r w:rsidRPr="00B47047">
              <w:t>Наименование: Официальный сайт Российской Федерации для размещения информации о закупках отдельными видами юридических лиц</w:t>
            </w:r>
          </w:p>
        </w:tc>
      </w:tr>
      <w:tr w:rsidR="00C412F9" w:rsidRPr="00E5756F" w:rsidTr="004F3076">
        <w:trPr>
          <w:trHeight w:val="352"/>
        </w:trPr>
        <w:tc>
          <w:tcPr>
            <w:tcW w:w="675"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jc w:val="left"/>
            </w:pPr>
            <w:r w:rsidRPr="00B47047">
              <w:t>4.</w:t>
            </w:r>
          </w:p>
        </w:tc>
        <w:tc>
          <w:tcPr>
            <w:tcW w:w="2411"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jc w:val="left"/>
            </w:pPr>
            <w:r w:rsidRPr="00B47047">
              <w:t>Адрес Официального сайта в сети «Интернет»</w:t>
            </w:r>
          </w:p>
        </w:tc>
        <w:tc>
          <w:tcPr>
            <w:tcW w:w="6520" w:type="dxa"/>
            <w:tcBorders>
              <w:top w:val="single" w:sz="4" w:space="0" w:color="auto"/>
              <w:left w:val="single" w:sz="4" w:space="0" w:color="auto"/>
              <w:bottom w:val="single" w:sz="4" w:space="0" w:color="auto"/>
              <w:right w:val="single" w:sz="4" w:space="0" w:color="auto"/>
            </w:tcBorders>
          </w:tcPr>
          <w:p w:rsidR="00B24FFB" w:rsidRDefault="00B47047" w:rsidP="004F3076">
            <w:pPr>
              <w:keepNext/>
              <w:keepLines/>
              <w:widowControl w:val="0"/>
              <w:suppressLineNumbers/>
              <w:suppressAutoHyphens/>
            </w:pPr>
            <w:r w:rsidRPr="00B47047">
              <w:t>http://</w:t>
            </w:r>
            <w:r w:rsidRPr="00B47047">
              <w:rPr>
                <w:lang w:val="en-US"/>
              </w:rPr>
              <w:t>zakupki</w:t>
            </w:r>
            <w:r w:rsidRPr="00B47047">
              <w:t>.</w:t>
            </w:r>
            <w:r w:rsidRPr="00B47047">
              <w:rPr>
                <w:lang w:val="en-US"/>
              </w:rPr>
              <w:t>gov.</w:t>
            </w:r>
            <w:r w:rsidRPr="00B47047">
              <w:t>ru/</w:t>
            </w:r>
          </w:p>
        </w:tc>
      </w:tr>
      <w:tr w:rsidR="00C412F9" w:rsidRPr="00E5756F" w:rsidTr="004F3076">
        <w:trPr>
          <w:trHeight w:val="424"/>
        </w:trPr>
        <w:tc>
          <w:tcPr>
            <w:tcW w:w="675"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jc w:val="left"/>
            </w:pPr>
            <w:r w:rsidRPr="00B47047">
              <w:t>5.</w:t>
            </w:r>
          </w:p>
        </w:tc>
        <w:tc>
          <w:tcPr>
            <w:tcW w:w="2411"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jc w:val="left"/>
            </w:pPr>
            <w:r w:rsidRPr="00B47047">
              <w:t>Предмет договора</w:t>
            </w:r>
          </w:p>
        </w:tc>
        <w:tc>
          <w:tcPr>
            <w:tcW w:w="6520" w:type="dxa"/>
            <w:tcBorders>
              <w:top w:val="single" w:sz="4" w:space="0" w:color="auto"/>
              <w:left w:val="single" w:sz="4" w:space="0" w:color="auto"/>
              <w:bottom w:val="single" w:sz="4" w:space="0" w:color="auto"/>
              <w:right w:val="single" w:sz="4" w:space="0" w:color="auto"/>
            </w:tcBorders>
          </w:tcPr>
          <w:p w:rsidR="00B24FFB" w:rsidRPr="0066097E" w:rsidRDefault="001319A8" w:rsidP="006A4D2E">
            <w:pPr>
              <w:autoSpaceDE w:val="0"/>
              <w:autoSpaceDN w:val="0"/>
              <w:adjustRightInd w:val="0"/>
              <w:spacing w:after="0"/>
            </w:pPr>
            <w:r w:rsidRPr="001319A8">
              <w:rPr>
                <w:bCs/>
              </w:rPr>
              <w:t xml:space="preserve">Создание и </w:t>
            </w:r>
            <w:r w:rsidR="007A2669">
              <w:rPr>
                <w:bCs/>
              </w:rPr>
              <w:t xml:space="preserve"> гарантийное обслуживание</w:t>
            </w:r>
            <w:r w:rsidR="007A2669" w:rsidRPr="001319A8">
              <w:rPr>
                <w:bCs/>
              </w:rPr>
              <w:t xml:space="preserve"> </w:t>
            </w:r>
            <w:proofErr w:type="gramStart"/>
            <w:r w:rsidRPr="001319A8">
              <w:rPr>
                <w:bCs/>
              </w:rPr>
              <w:t>официального</w:t>
            </w:r>
            <w:proofErr w:type="gramEnd"/>
            <w:r w:rsidRPr="001319A8">
              <w:rPr>
                <w:bCs/>
              </w:rPr>
              <w:t xml:space="preserve"> сайта ОАО «Ипотечное агентство Югры»</w:t>
            </w:r>
            <w:r w:rsidRPr="00FE6B4F">
              <w:rPr>
                <w:bCs/>
              </w:rPr>
              <w:t>.</w:t>
            </w:r>
          </w:p>
        </w:tc>
      </w:tr>
      <w:tr w:rsidR="00C412F9" w:rsidRPr="00E5756F" w:rsidTr="004F3076">
        <w:tc>
          <w:tcPr>
            <w:tcW w:w="675" w:type="dxa"/>
            <w:tcBorders>
              <w:top w:val="single" w:sz="4" w:space="0" w:color="auto"/>
              <w:left w:val="single" w:sz="4" w:space="0" w:color="auto"/>
              <w:bottom w:val="single" w:sz="4" w:space="0" w:color="auto"/>
              <w:right w:val="single" w:sz="4" w:space="0" w:color="auto"/>
            </w:tcBorders>
            <w:shd w:val="clear" w:color="auto" w:fill="FFFFFF"/>
          </w:tcPr>
          <w:p w:rsidR="00623205" w:rsidRPr="0066097E" w:rsidRDefault="00B47047" w:rsidP="004F3076">
            <w:pPr>
              <w:keepNext/>
              <w:keepLines/>
              <w:widowControl w:val="0"/>
              <w:suppressLineNumbers/>
              <w:suppressAutoHyphens/>
              <w:jc w:val="left"/>
            </w:pPr>
            <w:r w:rsidRPr="0066097E">
              <w:t>6.</w:t>
            </w:r>
          </w:p>
        </w:tc>
        <w:tc>
          <w:tcPr>
            <w:tcW w:w="2411" w:type="dxa"/>
            <w:tcBorders>
              <w:top w:val="single" w:sz="4" w:space="0" w:color="auto"/>
              <w:left w:val="single" w:sz="4" w:space="0" w:color="auto"/>
              <w:bottom w:val="single" w:sz="4" w:space="0" w:color="auto"/>
              <w:right w:val="single" w:sz="4" w:space="0" w:color="auto"/>
            </w:tcBorders>
            <w:shd w:val="clear" w:color="auto" w:fill="FFFFFF"/>
          </w:tcPr>
          <w:p w:rsidR="00623205" w:rsidRPr="0066097E" w:rsidRDefault="00B47047" w:rsidP="004F3076">
            <w:pPr>
              <w:keepNext/>
              <w:keepLines/>
              <w:widowControl w:val="0"/>
              <w:suppressLineNumbers/>
              <w:suppressAutoHyphens/>
              <w:jc w:val="left"/>
            </w:pPr>
            <w:r w:rsidRPr="0066097E">
              <w:t>Место, условия и  срок(и) (период(ы)   выполнения работ, оказания услуг, поставки товаров</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66097E" w:rsidRPr="009F344A" w:rsidRDefault="0066097E" w:rsidP="006718AA">
            <w:pPr>
              <w:pStyle w:val="affffd"/>
              <w:numPr>
                <w:ilvl w:val="0"/>
                <w:numId w:val="24"/>
              </w:numPr>
              <w:spacing w:after="0"/>
              <w:rPr>
                <w:color w:val="000000"/>
              </w:rPr>
            </w:pPr>
            <w:r w:rsidRPr="009F344A">
              <w:rPr>
                <w:color w:val="000000"/>
              </w:rPr>
              <w:t xml:space="preserve">Услуга включает в себя </w:t>
            </w:r>
            <w:r w:rsidR="001319A8" w:rsidRPr="009F344A">
              <w:rPr>
                <w:bCs/>
              </w:rPr>
              <w:t xml:space="preserve"> создание и </w:t>
            </w:r>
            <w:r w:rsidR="007A2669">
              <w:rPr>
                <w:bCs/>
              </w:rPr>
              <w:t xml:space="preserve"> гарантийное обслуживание</w:t>
            </w:r>
            <w:r w:rsidR="007A2669" w:rsidRPr="009F344A">
              <w:rPr>
                <w:bCs/>
              </w:rPr>
              <w:t xml:space="preserve"> </w:t>
            </w:r>
            <w:r w:rsidR="001319A8" w:rsidRPr="009F344A">
              <w:rPr>
                <w:bCs/>
              </w:rPr>
              <w:t xml:space="preserve"> официального сайта ОАО «Ипотечное агентство Югры»</w:t>
            </w:r>
            <w:r w:rsidRPr="009F344A">
              <w:rPr>
                <w:color w:val="000000"/>
              </w:rPr>
              <w:t xml:space="preserve"> согласно требованиям Заказчика</w:t>
            </w:r>
            <w:r w:rsidR="001319A8" w:rsidRPr="009F344A">
              <w:rPr>
                <w:color w:val="000000"/>
              </w:rPr>
              <w:t>, в соответствии с техническим заданием</w:t>
            </w:r>
            <w:r w:rsidRPr="009F344A">
              <w:rPr>
                <w:color w:val="000000"/>
              </w:rPr>
              <w:t xml:space="preserve">: </w:t>
            </w:r>
          </w:p>
          <w:p w:rsidR="00B24FFB" w:rsidRPr="00EA445E" w:rsidRDefault="001319A8" w:rsidP="00020B9B">
            <w:pPr>
              <w:pStyle w:val="affffd"/>
              <w:numPr>
                <w:ilvl w:val="0"/>
                <w:numId w:val="24"/>
              </w:numPr>
              <w:spacing w:after="0"/>
              <w:rPr>
                <w:color w:val="000000"/>
              </w:rPr>
            </w:pPr>
            <w:r>
              <w:t xml:space="preserve">Запуск </w:t>
            </w:r>
            <w:r w:rsidR="009F344A">
              <w:t xml:space="preserve">готового </w:t>
            </w:r>
            <w:r>
              <w:t xml:space="preserve">сайта </w:t>
            </w:r>
            <w:r w:rsidR="00020B9B">
              <w:t>через 150 дней после подписания договора сторонами</w:t>
            </w:r>
          </w:p>
        </w:tc>
      </w:tr>
      <w:tr w:rsidR="00C412F9" w:rsidRPr="00E5756F" w:rsidTr="004F3076">
        <w:trPr>
          <w:trHeight w:val="842"/>
        </w:trPr>
        <w:tc>
          <w:tcPr>
            <w:tcW w:w="675"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jc w:val="left"/>
            </w:pPr>
            <w:r w:rsidRPr="00B47047">
              <w:t>7.</w:t>
            </w:r>
          </w:p>
        </w:tc>
        <w:tc>
          <w:tcPr>
            <w:tcW w:w="2411" w:type="dxa"/>
            <w:tcBorders>
              <w:top w:val="single" w:sz="4" w:space="0" w:color="auto"/>
              <w:left w:val="single" w:sz="4" w:space="0" w:color="auto"/>
              <w:bottom w:val="single" w:sz="4" w:space="0" w:color="auto"/>
              <w:right w:val="single" w:sz="4" w:space="0" w:color="auto"/>
            </w:tcBorders>
          </w:tcPr>
          <w:p w:rsidR="00623205" w:rsidRDefault="001D2406" w:rsidP="001D2406">
            <w:pPr>
              <w:keepNext/>
              <w:keepLines/>
              <w:widowControl w:val="0"/>
              <w:suppressLineNumbers/>
              <w:suppressAutoHyphens/>
              <w:jc w:val="left"/>
            </w:pPr>
            <w:r w:rsidRPr="001D2406">
              <w:rPr>
                <w:color w:val="000000"/>
              </w:rPr>
              <w:t>Начальная максимальная цена</w:t>
            </w:r>
            <w:r>
              <w:rPr>
                <w:color w:val="000000"/>
              </w:rPr>
              <w:t xml:space="preserve"> договора, </w:t>
            </w:r>
            <w:r w:rsidRPr="00B47047">
              <w:t xml:space="preserve">порядок </w:t>
            </w:r>
            <w:r w:rsidR="00B47047" w:rsidRPr="00B47047">
              <w:t>формирования цены договора</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B14A27" w:rsidRPr="00F83722" w:rsidRDefault="00B14A27" w:rsidP="00B14A27">
            <w:r w:rsidRPr="001D2406">
              <w:rPr>
                <w:b/>
                <w:color w:val="000000"/>
              </w:rPr>
              <w:t>Начальная максимальная цена договора</w:t>
            </w:r>
            <w:r>
              <w:rPr>
                <w:color w:val="000000"/>
              </w:rPr>
              <w:t xml:space="preserve">: </w:t>
            </w:r>
            <w:r w:rsidR="009F344A">
              <w:rPr>
                <w:b/>
                <w:bCs/>
              </w:rPr>
              <w:t xml:space="preserve"> </w:t>
            </w:r>
            <w:r w:rsidR="009F344A" w:rsidRPr="009F344A">
              <w:rPr>
                <w:bCs/>
              </w:rPr>
              <w:t>734 560</w:t>
            </w:r>
            <w:r w:rsidRPr="009F344A">
              <w:t>,00руб</w:t>
            </w:r>
            <w:r w:rsidRPr="00F83722">
              <w:t xml:space="preserve">. </w:t>
            </w:r>
            <w:r w:rsidRPr="00303C36">
              <w:t xml:space="preserve"> (</w:t>
            </w:r>
            <w:r w:rsidR="009F344A">
              <w:t>семьсот тридцать четыре тысячи пятьсот</w:t>
            </w:r>
            <w:r w:rsidR="00B33835">
              <w:t xml:space="preserve"> шестьдесят</w:t>
            </w:r>
            <w:r w:rsidRPr="00303C36">
              <w:t>)</w:t>
            </w:r>
            <w:r w:rsidRPr="00F83722">
              <w:t xml:space="preserve"> рублей 00 копеек</w:t>
            </w:r>
            <w:r>
              <w:t>.</w:t>
            </w:r>
          </w:p>
          <w:p w:rsidR="00B24FFB" w:rsidRDefault="00B47047" w:rsidP="004F3076">
            <w:pPr>
              <w:rPr>
                <w:color w:val="000000"/>
              </w:rPr>
            </w:pPr>
            <w:r w:rsidRPr="00EA445E">
              <w:rPr>
                <w:color w:val="000000"/>
              </w:rPr>
              <w:t>Цена договора должна включать в себя все расходы Исполнителя, необходимые для осуществления всех обязательств по договору в полном объеме и надлежащего качества, в том числе</w:t>
            </w:r>
            <w:r w:rsidRPr="00B47047">
              <w:rPr>
                <w:color w:val="000000"/>
              </w:rPr>
              <w:t xml:space="preserve"> уплату налогов, сборов и других </w:t>
            </w:r>
            <w:r w:rsidRPr="00B47047">
              <w:rPr>
                <w:color w:val="000000"/>
              </w:rPr>
              <w:lastRenderedPageBreak/>
              <w:t>обязательных платежей, и иные затраты</w:t>
            </w:r>
            <w:r w:rsidRPr="00EA445E">
              <w:rPr>
                <w:color w:val="000000"/>
              </w:rPr>
              <w:t xml:space="preserve"> участника закупки</w:t>
            </w:r>
            <w:r w:rsidRPr="00B47047">
              <w:rPr>
                <w:color w:val="000000"/>
              </w:rPr>
              <w:t>.</w:t>
            </w:r>
          </w:p>
          <w:p w:rsidR="001D2406" w:rsidRPr="00EA445E" w:rsidRDefault="001D2406" w:rsidP="00B14A27">
            <w:pPr>
              <w:rPr>
                <w:color w:val="000000"/>
              </w:rPr>
            </w:pPr>
          </w:p>
        </w:tc>
      </w:tr>
      <w:tr w:rsidR="00C412F9" w:rsidRPr="00E5756F" w:rsidTr="004F3076">
        <w:trPr>
          <w:trHeight w:val="260"/>
        </w:trPr>
        <w:tc>
          <w:tcPr>
            <w:tcW w:w="675"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jc w:val="left"/>
            </w:pPr>
            <w:r w:rsidRPr="00B47047">
              <w:lastRenderedPageBreak/>
              <w:t>8.</w:t>
            </w:r>
          </w:p>
        </w:tc>
        <w:tc>
          <w:tcPr>
            <w:tcW w:w="2411"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jc w:val="left"/>
            </w:pPr>
            <w:r w:rsidRPr="00B47047">
              <w:t>Источник финансирования заказа</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B24FFB" w:rsidRDefault="00B47047" w:rsidP="004F3076">
            <w:r w:rsidRPr="00B47047">
              <w:t>Собственные средства Заказчика</w:t>
            </w:r>
          </w:p>
        </w:tc>
      </w:tr>
      <w:tr w:rsidR="00C412F9" w:rsidRPr="00E5756F" w:rsidTr="004F3076">
        <w:trPr>
          <w:trHeight w:val="452"/>
        </w:trPr>
        <w:tc>
          <w:tcPr>
            <w:tcW w:w="675"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jc w:val="left"/>
            </w:pPr>
            <w:r w:rsidRPr="00B47047">
              <w:t>9.</w:t>
            </w:r>
          </w:p>
        </w:tc>
        <w:tc>
          <w:tcPr>
            <w:tcW w:w="2411"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jc w:val="left"/>
            </w:pPr>
            <w:r w:rsidRPr="00B47047">
              <w:t>Форма, сроки и порядок оплаты товара, работ, услуг</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B24FFB" w:rsidRDefault="00B47047" w:rsidP="004F3076">
            <w:pPr>
              <w:spacing w:after="0"/>
              <w:rPr>
                <w:highlight w:val="yellow"/>
              </w:rPr>
            </w:pPr>
            <w:r w:rsidRPr="00B47047">
              <w:t xml:space="preserve">В соответствии с условиями проекта договора </w:t>
            </w:r>
          </w:p>
        </w:tc>
      </w:tr>
      <w:tr w:rsidR="00C412F9" w:rsidRPr="00E5756F" w:rsidTr="004F3076">
        <w:trPr>
          <w:cantSplit/>
          <w:trHeight w:val="1098"/>
        </w:trPr>
        <w:tc>
          <w:tcPr>
            <w:tcW w:w="675"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jc w:val="left"/>
            </w:pPr>
            <w:r w:rsidRPr="00B47047">
              <w:t>10.</w:t>
            </w:r>
          </w:p>
        </w:tc>
        <w:tc>
          <w:tcPr>
            <w:tcW w:w="2411"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jc w:val="left"/>
            </w:pPr>
            <w:r w:rsidRPr="00B47047">
              <w:t>Сведения о валюте, используемой для формирования цены договора и расчетов с Исполнителями (подрядчиками)</w:t>
            </w:r>
          </w:p>
        </w:tc>
        <w:tc>
          <w:tcPr>
            <w:tcW w:w="6520" w:type="dxa"/>
            <w:tcBorders>
              <w:top w:val="single" w:sz="4" w:space="0" w:color="auto"/>
              <w:left w:val="single" w:sz="4" w:space="0" w:color="auto"/>
              <w:bottom w:val="single" w:sz="4" w:space="0" w:color="auto"/>
              <w:right w:val="single" w:sz="4" w:space="0" w:color="auto"/>
            </w:tcBorders>
          </w:tcPr>
          <w:p w:rsidR="00B24FFB" w:rsidRDefault="00B47047" w:rsidP="004F3076">
            <w:r w:rsidRPr="00B47047">
              <w:t>Российский рубль</w:t>
            </w:r>
          </w:p>
        </w:tc>
      </w:tr>
      <w:tr w:rsidR="00C412F9" w:rsidRPr="00E5756F" w:rsidTr="004F3076">
        <w:trPr>
          <w:cantSplit/>
          <w:trHeight w:val="1098"/>
        </w:trPr>
        <w:tc>
          <w:tcPr>
            <w:tcW w:w="675"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jc w:val="left"/>
            </w:pPr>
            <w:r w:rsidRPr="00B47047">
              <w:t>11.</w:t>
            </w:r>
          </w:p>
        </w:tc>
        <w:tc>
          <w:tcPr>
            <w:tcW w:w="2411"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jc w:val="left"/>
            </w:pPr>
            <w:r w:rsidRPr="00B47047">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заключенного договора</w:t>
            </w:r>
          </w:p>
        </w:tc>
        <w:tc>
          <w:tcPr>
            <w:tcW w:w="6520" w:type="dxa"/>
            <w:tcBorders>
              <w:top w:val="single" w:sz="4" w:space="0" w:color="auto"/>
              <w:left w:val="single" w:sz="4" w:space="0" w:color="auto"/>
              <w:bottom w:val="single" w:sz="4" w:space="0" w:color="auto"/>
              <w:right w:val="single" w:sz="4" w:space="0" w:color="auto"/>
            </w:tcBorders>
          </w:tcPr>
          <w:p w:rsidR="00B24FFB" w:rsidRDefault="00B47047" w:rsidP="004F3076">
            <w:r w:rsidRPr="00B47047">
              <w:t>Не применяется</w:t>
            </w:r>
          </w:p>
        </w:tc>
      </w:tr>
      <w:tr w:rsidR="00C412F9" w:rsidRPr="00E5756F" w:rsidTr="004F3076">
        <w:trPr>
          <w:cantSplit/>
        </w:trPr>
        <w:tc>
          <w:tcPr>
            <w:tcW w:w="675" w:type="dxa"/>
            <w:tcBorders>
              <w:top w:val="single" w:sz="4" w:space="0" w:color="auto"/>
              <w:left w:val="single" w:sz="4" w:space="0" w:color="auto"/>
              <w:bottom w:val="single" w:sz="4" w:space="0" w:color="auto"/>
              <w:right w:val="single" w:sz="4" w:space="0" w:color="auto"/>
            </w:tcBorders>
          </w:tcPr>
          <w:p w:rsidR="00623205" w:rsidRDefault="00B47047" w:rsidP="004F3076">
            <w:pPr>
              <w:keepNext/>
              <w:keepLines/>
              <w:widowControl w:val="0"/>
              <w:suppressLineNumbers/>
              <w:suppressAutoHyphens/>
              <w:jc w:val="left"/>
            </w:pPr>
            <w:r w:rsidRPr="00B47047">
              <w:t>12.</w:t>
            </w:r>
          </w:p>
        </w:tc>
        <w:tc>
          <w:tcPr>
            <w:tcW w:w="2411" w:type="dxa"/>
            <w:tcBorders>
              <w:top w:val="single" w:sz="4" w:space="0" w:color="auto"/>
              <w:left w:val="single" w:sz="4" w:space="0" w:color="auto"/>
              <w:bottom w:val="single" w:sz="4" w:space="0" w:color="auto"/>
              <w:right w:val="single" w:sz="4" w:space="0" w:color="auto"/>
            </w:tcBorders>
          </w:tcPr>
          <w:p w:rsidR="00623205" w:rsidRDefault="00B47047" w:rsidP="004F3076">
            <w:pPr>
              <w:autoSpaceDE w:val="0"/>
              <w:autoSpaceDN w:val="0"/>
              <w:adjustRightInd w:val="0"/>
              <w:spacing w:after="0"/>
              <w:jc w:val="left"/>
              <w:rPr>
                <w:bCs/>
              </w:rPr>
            </w:pPr>
            <w:r w:rsidRPr="00B47047">
              <w:rPr>
                <w:bCs/>
              </w:rPr>
              <w:t>Требования к качеству, техническим характеристикам работ, услуг, товара, требования к результатам работ, услуг и иные показатели, связанные с определением соответствия выполняемых работ потребностям Заказчика</w:t>
            </w:r>
          </w:p>
        </w:tc>
        <w:tc>
          <w:tcPr>
            <w:tcW w:w="6520" w:type="dxa"/>
            <w:tcBorders>
              <w:top w:val="single" w:sz="4" w:space="0" w:color="auto"/>
              <w:left w:val="single" w:sz="4" w:space="0" w:color="auto"/>
              <w:bottom w:val="single" w:sz="4" w:space="0" w:color="auto"/>
              <w:right w:val="single" w:sz="4" w:space="0" w:color="auto"/>
            </w:tcBorders>
          </w:tcPr>
          <w:p w:rsidR="00B24FFB" w:rsidRDefault="00B24FFB" w:rsidP="004F3076">
            <w:pPr>
              <w:keepNext/>
              <w:keepLines/>
              <w:widowControl w:val="0"/>
              <w:suppressLineNumbers/>
              <w:suppressAutoHyphens/>
              <w:spacing w:after="0"/>
            </w:pPr>
          </w:p>
          <w:p w:rsidR="00D6400E" w:rsidRPr="0066097E" w:rsidRDefault="009F344A" w:rsidP="00D6400E">
            <w:pPr>
              <w:spacing w:after="0"/>
            </w:pPr>
            <w:r>
              <w:t>В соответствии с техническим заданием</w:t>
            </w:r>
          </w:p>
          <w:p w:rsidR="00B24FFB" w:rsidRDefault="00B24FFB" w:rsidP="004F3076">
            <w:pPr>
              <w:keepNext/>
              <w:keepLines/>
              <w:widowControl w:val="0"/>
              <w:suppressLineNumbers/>
              <w:suppressAutoHyphens/>
              <w:spacing w:after="0"/>
            </w:pPr>
          </w:p>
        </w:tc>
      </w:tr>
      <w:tr w:rsidR="004F3076" w:rsidRPr="00E5756F" w:rsidTr="004F3076">
        <w:trPr>
          <w:trHeight w:val="10229"/>
        </w:trPr>
        <w:tc>
          <w:tcPr>
            <w:tcW w:w="675" w:type="dxa"/>
            <w:tcBorders>
              <w:top w:val="single" w:sz="4" w:space="0" w:color="auto"/>
              <w:left w:val="single" w:sz="4" w:space="0" w:color="auto"/>
              <w:bottom w:val="single" w:sz="4" w:space="0" w:color="auto"/>
              <w:right w:val="single" w:sz="4" w:space="0" w:color="auto"/>
            </w:tcBorders>
          </w:tcPr>
          <w:p w:rsidR="004F3076" w:rsidRDefault="004F3076" w:rsidP="004F3076">
            <w:pPr>
              <w:keepNext/>
              <w:keepLines/>
              <w:widowControl w:val="0"/>
              <w:suppressLineNumbers/>
              <w:suppressAutoHyphens/>
              <w:jc w:val="left"/>
            </w:pPr>
            <w:r w:rsidRPr="00B47047">
              <w:lastRenderedPageBreak/>
              <w:t>1</w:t>
            </w:r>
            <w:r w:rsidRPr="00B47047">
              <w:rPr>
                <w:lang w:val="en-US"/>
              </w:rPr>
              <w:t>3</w:t>
            </w:r>
            <w:r w:rsidRPr="00B47047">
              <w:t>.</w:t>
            </w:r>
          </w:p>
          <w:p w:rsidR="004F3076" w:rsidRDefault="004F3076" w:rsidP="004F3076">
            <w:pPr>
              <w:jc w:val="left"/>
              <w:rPr>
                <w:lang w:val="en-US"/>
              </w:rPr>
            </w:pPr>
          </w:p>
        </w:tc>
        <w:tc>
          <w:tcPr>
            <w:tcW w:w="2411" w:type="dxa"/>
            <w:tcBorders>
              <w:top w:val="single" w:sz="4" w:space="0" w:color="auto"/>
              <w:left w:val="single" w:sz="4" w:space="0" w:color="auto"/>
              <w:bottom w:val="single" w:sz="4" w:space="0" w:color="auto"/>
              <w:right w:val="single" w:sz="4" w:space="0" w:color="auto"/>
            </w:tcBorders>
          </w:tcPr>
          <w:p w:rsidR="004F3076" w:rsidRDefault="004F3076" w:rsidP="004F3076">
            <w:pPr>
              <w:keepNext/>
              <w:keepLines/>
              <w:widowControl w:val="0"/>
              <w:suppressLineNumbers/>
              <w:suppressAutoHyphens/>
              <w:ind w:left="-108" w:right="-108"/>
              <w:jc w:val="left"/>
            </w:pPr>
            <w:r w:rsidRPr="00B47047">
              <w:t>Требования к участникам закупки</w:t>
            </w:r>
          </w:p>
          <w:p w:rsidR="004F3076" w:rsidRDefault="004F3076" w:rsidP="004F3076">
            <w:pPr>
              <w:keepNext/>
              <w:keepLines/>
              <w:widowControl w:val="0"/>
              <w:suppressLineNumbers/>
              <w:suppressAutoHyphens/>
              <w:jc w:val="left"/>
            </w:pPr>
          </w:p>
        </w:tc>
        <w:tc>
          <w:tcPr>
            <w:tcW w:w="6520" w:type="dxa"/>
            <w:tcBorders>
              <w:top w:val="single" w:sz="4" w:space="0" w:color="auto"/>
              <w:left w:val="single" w:sz="4" w:space="0" w:color="auto"/>
              <w:bottom w:val="single" w:sz="4" w:space="0" w:color="auto"/>
              <w:right w:val="single" w:sz="4" w:space="0" w:color="auto"/>
            </w:tcBorders>
          </w:tcPr>
          <w:p w:rsidR="004F3076" w:rsidRDefault="004F3076" w:rsidP="004F3076">
            <w:pPr>
              <w:keepNext/>
              <w:keepLines/>
              <w:widowControl w:val="0"/>
              <w:suppressLineNumbers/>
              <w:suppressAutoHyphens/>
              <w:spacing w:after="0"/>
            </w:pPr>
            <w:r w:rsidRPr="00B47047">
              <w:t>Участник закупки должен:</w:t>
            </w:r>
          </w:p>
          <w:p w:rsidR="004F3076" w:rsidRDefault="004F3076" w:rsidP="004F3076">
            <w:pPr>
              <w:keepNext/>
              <w:keepLines/>
              <w:widowControl w:val="0"/>
              <w:suppressLineNumbers/>
              <w:suppressAutoHyphens/>
              <w:spacing w:after="0"/>
            </w:pPr>
            <w:r w:rsidRPr="00B47047">
              <w:t xml:space="preserve">1) Соответствовать </w:t>
            </w:r>
            <w:bookmarkStart w:id="31" w:name="ст11ч1"/>
            <w:bookmarkEnd w:id="31"/>
            <w:r w:rsidRPr="00B47047">
              <w:t>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4F3076" w:rsidRDefault="004F3076" w:rsidP="004F3076">
            <w:pPr>
              <w:keepNext/>
              <w:keepLines/>
              <w:widowControl w:val="0"/>
              <w:suppressLineNumbers/>
              <w:suppressAutoHyphens/>
              <w:spacing w:after="0"/>
            </w:pPr>
            <w:r w:rsidRPr="00B47047">
              <w:t>2) Быть правомочным заключать договор;</w:t>
            </w:r>
          </w:p>
          <w:p w:rsidR="004F3076" w:rsidRDefault="004F3076" w:rsidP="004F3076">
            <w:pPr>
              <w:keepNext/>
              <w:keepLines/>
              <w:widowControl w:val="0"/>
              <w:suppressLineNumbers/>
              <w:tabs>
                <w:tab w:val="left" w:pos="316"/>
              </w:tabs>
              <w:suppressAutoHyphens/>
              <w:spacing w:after="0"/>
            </w:pPr>
            <w:r w:rsidRPr="00B47047">
              <w:t>3)</w:t>
            </w:r>
            <w:r w:rsidR="00203235">
              <w:t xml:space="preserve"> </w:t>
            </w:r>
            <w:r w:rsidRPr="00B47047">
              <w:t>Обладать необходимыми лицензиями или</w:t>
            </w:r>
            <w:r w:rsidR="00AC671A">
              <w:t xml:space="preserve"> </w:t>
            </w:r>
            <w:r w:rsidRPr="00B47047">
              <w:t>свидетельствами на производство работ и оказание услуг, подлежащих лицензированию в соответствии с действующим законодательством Российской Федерации и являющихся предметом заключаемого договора;</w:t>
            </w:r>
          </w:p>
          <w:p w:rsidR="004F3076" w:rsidRDefault="004F3076" w:rsidP="004F3076">
            <w:pPr>
              <w:keepNext/>
              <w:keepLines/>
              <w:widowControl w:val="0"/>
              <w:suppressLineNumbers/>
              <w:suppressAutoHyphens/>
              <w:spacing w:after="0"/>
            </w:pPr>
            <w:r w:rsidRPr="00B47047">
              <w:t>4) Не находиться в процессе ликвидации (для юридического лица) или быть признанным по решению арбитражного суда несостоятельным (банкротом);</w:t>
            </w:r>
          </w:p>
          <w:p w:rsidR="004F3076" w:rsidRDefault="004F3076" w:rsidP="004F3076">
            <w:pPr>
              <w:keepNext/>
              <w:keepLines/>
              <w:widowControl w:val="0"/>
              <w:suppressLineNumbers/>
              <w:suppressAutoHyphens/>
              <w:spacing w:after="0"/>
            </w:pPr>
            <w:r w:rsidRPr="00B47047">
              <w:t xml:space="preserve">5) 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p>
          <w:p w:rsidR="004F3076" w:rsidRDefault="004F3076" w:rsidP="004F3076">
            <w:pPr>
              <w:keepNext/>
              <w:keepLines/>
              <w:widowControl w:val="0"/>
              <w:suppressLineNumbers/>
              <w:suppressAutoHyphens/>
              <w:spacing w:after="0"/>
            </w:pPr>
            <w:r w:rsidRPr="00B47047">
              <w:t>6) 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w:t>
            </w:r>
            <w:r>
              <w:t xml:space="preserve"> </w:t>
            </w:r>
            <w:r w:rsidRPr="00B47047">
              <w:t xml:space="preserve">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w:t>
            </w:r>
          </w:p>
          <w:p w:rsidR="004F3076" w:rsidRDefault="004F3076" w:rsidP="004F3076">
            <w:pPr>
              <w:keepNext/>
              <w:keepLines/>
              <w:widowControl w:val="0"/>
              <w:suppressLineNumbers/>
              <w:suppressAutoHyphens/>
              <w:spacing w:after="0"/>
            </w:pPr>
            <w:r w:rsidRPr="00B47047">
              <w:t xml:space="preserve">7) Отсутствовать в реестре недобросовестных Исполнителей, предусмотренном статьей 5 Федерального закона от 18 июля 2011 года № 223–ФЗ «О закупках товаров, работ, услуг отдельными видами юридических лиц» и (или) в реестре недобросовестных Исполнителей,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w:t>
            </w:r>
          </w:p>
          <w:p w:rsidR="004F3076" w:rsidRDefault="004F3076" w:rsidP="004F3076">
            <w:pPr>
              <w:keepNext/>
              <w:keepLines/>
              <w:widowControl w:val="0"/>
              <w:suppressLineNumbers/>
              <w:suppressAutoHyphens/>
              <w:spacing w:after="0"/>
            </w:pPr>
          </w:p>
          <w:p w:rsidR="004F3076" w:rsidRDefault="004F3076" w:rsidP="004F3076">
            <w:pPr>
              <w:keepNext/>
              <w:keepLines/>
              <w:widowControl w:val="0"/>
              <w:suppressLineNumbers/>
              <w:suppressAutoHyphens/>
              <w:spacing w:after="0"/>
            </w:pPr>
          </w:p>
        </w:tc>
      </w:tr>
      <w:tr w:rsidR="004F3076" w:rsidRPr="005220AD" w:rsidTr="004F3076">
        <w:trPr>
          <w:trHeight w:val="12"/>
        </w:trPr>
        <w:tc>
          <w:tcPr>
            <w:tcW w:w="675" w:type="dxa"/>
            <w:tcBorders>
              <w:top w:val="single" w:sz="4" w:space="0" w:color="auto"/>
              <w:left w:val="single" w:sz="4" w:space="0" w:color="auto"/>
              <w:right w:val="single" w:sz="4" w:space="0" w:color="auto"/>
            </w:tcBorders>
          </w:tcPr>
          <w:p w:rsidR="004F3076" w:rsidRPr="003307FE" w:rsidRDefault="004F3076" w:rsidP="004F3076">
            <w:pPr>
              <w:keepNext/>
              <w:keepLines/>
              <w:widowControl w:val="0"/>
              <w:suppressLineNumbers/>
              <w:suppressAutoHyphens/>
              <w:jc w:val="left"/>
            </w:pPr>
            <w:r w:rsidRPr="003307FE">
              <w:t>14.</w:t>
            </w:r>
          </w:p>
        </w:tc>
        <w:tc>
          <w:tcPr>
            <w:tcW w:w="2411" w:type="dxa"/>
            <w:tcBorders>
              <w:top w:val="single" w:sz="4" w:space="0" w:color="auto"/>
              <w:left w:val="single" w:sz="4" w:space="0" w:color="auto"/>
              <w:right w:val="single" w:sz="4" w:space="0" w:color="auto"/>
            </w:tcBorders>
          </w:tcPr>
          <w:p w:rsidR="004F3076" w:rsidRPr="003307FE" w:rsidRDefault="004F3076" w:rsidP="004F3076">
            <w:pPr>
              <w:keepNext/>
              <w:keepLines/>
              <w:widowControl w:val="0"/>
              <w:suppressLineNumbers/>
              <w:suppressAutoHyphens/>
              <w:ind w:left="-108" w:right="-108"/>
              <w:jc w:val="left"/>
            </w:pPr>
            <w:r w:rsidRPr="003307FE">
              <w:t>Требования к профессиональным навыкам участника закупки</w:t>
            </w:r>
          </w:p>
        </w:tc>
        <w:tc>
          <w:tcPr>
            <w:tcW w:w="6520" w:type="dxa"/>
            <w:tcBorders>
              <w:top w:val="single" w:sz="4" w:space="0" w:color="auto"/>
              <w:left w:val="single" w:sz="4" w:space="0" w:color="auto"/>
              <w:bottom w:val="single" w:sz="4" w:space="0" w:color="auto"/>
              <w:right w:val="single" w:sz="4" w:space="0" w:color="auto"/>
            </w:tcBorders>
          </w:tcPr>
          <w:p w:rsidR="00CE4F43" w:rsidRPr="00DB59F7" w:rsidRDefault="00CE4F43" w:rsidP="006718AA">
            <w:pPr>
              <w:pStyle w:val="affffd"/>
              <w:numPr>
                <w:ilvl w:val="0"/>
                <w:numId w:val="26"/>
              </w:numPr>
              <w:tabs>
                <w:tab w:val="left" w:pos="316"/>
              </w:tabs>
              <w:suppressAutoHyphens/>
              <w:spacing w:after="0"/>
              <w:ind w:left="0" w:firstLine="22"/>
            </w:pPr>
            <w:r w:rsidRPr="00DB59F7">
              <w:t>Быть правомочным заключать договор;</w:t>
            </w:r>
          </w:p>
          <w:p w:rsidR="00F61333" w:rsidRDefault="00CE4F43" w:rsidP="006718AA">
            <w:pPr>
              <w:pStyle w:val="affffd"/>
              <w:numPr>
                <w:ilvl w:val="0"/>
                <w:numId w:val="26"/>
              </w:numPr>
              <w:tabs>
                <w:tab w:val="left" w:pos="316"/>
              </w:tabs>
              <w:suppressAutoHyphens/>
              <w:spacing w:after="0"/>
              <w:ind w:left="0" w:firstLine="22"/>
            </w:pPr>
            <w:r w:rsidRPr="00DB59F7">
              <w:t xml:space="preserve">Иметь </w:t>
            </w:r>
            <w:r w:rsidR="00F61333" w:rsidRPr="00F61333">
              <w:rPr>
                <w:b/>
              </w:rPr>
              <w:t xml:space="preserve"> </w:t>
            </w:r>
            <w:r w:rsidR="00F61333" w:rsidRPr="00F61333">
              <w:t xml:space="preserve"> опыт </w:t>
            </w:r>
            <w:r w:rsidR="00FB0160">
              <w:t>разработки</w:t>
            </w:r>
            <w:r w:rsidR="00F61333" w:rsidRPr="00F61333">
              <w:t xml:space="preserve"> </w:t>
            </w:r>
            <w:r w:rsidR="00E544CF" w:rsidRPr="00F61333">
              <w:t>Интернет-ресурсов</w:t>
            </w:r>
            <w:r w:rsidR="0032149B">
              <w:t xml:space="preserve"> (наличие рекомендательных писем</w:t>
            </w:r>
            <w:r w:rsidR="00B23808">
              <w:t xml:space="preserve"> и (или) </w:t>
            </w:r>
            <w:r w:rsidR="0032149B">
              <w:t>отзывов</w:t>
            </w:r>
            <w:r w:rsidR="00B23808">
              <w:t xml:space="preserve"> обязательно</w:t>
            </w:r>
            <w:r w:rsidR="00FB0160">
              <w:t xml:space="preserve"> – не менее 10 шт.</w:t>
            </w:r>
            <w:r w:rsidR="0032149B">
              <w:t>)</w:t>
            </w:r>
          </w:p>
          <w:p w:rsidR="00F61333" w:rsidRPr="0032149B" w:rsidRDefault="00F61333" w:rsidP="006718AA">
            <w:pPr>
              <w:pStyle w:val="affffd"/>
              <w:numPr>
                <w:ilvl w:val="0"/>
                <w:numId w:val="26"/>
              </w:numPr>
              <w:tabs>
                <w:tab w:val="left" w:pos="316"/>
              </w:tabs>
              <w:suppressAutoHyphens/>
              <w:spacing w:after="0"/>
              <w:ind w:left="0" w:firstLine="22"/>
            </w:pPr>
            <w:r>
              <w:t xml:space="preserve">Желателен </w:t>
            </w:r>
            <w:r w:rsidRPr="00F61333">
              <w:t xml:space="preserve">опыт работы </w:t>
            </w:r>
            <w:r w:rsidRPr="0032149B">
              <w:t xml:space="preserve">с сайтами </w:t>
            </w:r>
            <w:r w:rsidR="0032149B" w:rsidRPr="0032149B">
              <w:t>в сфере недвижимости</w:t>
            </w:r>
            <w:r w:rsidRPr="0032149B">
              <w:t>.</w:t>
            </w:r>
          </w:p>
          <w:p w:rsidR="00BC36C1" w:rsidRPr="00DB59F7" w:rsidRDefault="00BC36C1" w:rsidP="006718AA">
            <w:pPr>
              <w:pStyle w:val="affffd"/>
              <w:numPr>
                <w:ilvl w:val="0"/>
                <w:numId w:val="26"/>
              </w:numPr>
              <w:tabs>
                <w:tab w:val="left" w:pos="316"/>
              </w:tabs>
              <w:suppressAutoHyphens/>
              <w:spacing w:after="0"/>
              <w:ind w:left="0" w:firstLine="22"/>
            </w:pPr>
            <w:r w:rsidRPr="00DB59F7">
              <w:t xml:space="preserve">Наличие у претендента опыта работы на рынке </w:t>
            </w:r>
            <w:r w:rsidR="00F61333">
              <w:t xml:space="preserve">создания сайтов </w:t>
            </w:r>
            <w:r w:rsidRPr="00DB59F7">
              <w:t xml:space="preserve">не менее </w:t>
            </w:r>
            <w:r w:rsidR="0032149B">
              <w:t>5</w:t>
            </w:r>
            <w:r w:rsidRPr="00DB59F7">
              <w:t xml:space="preserve"> лет.</w:t>
            </w:r>
          </w:p>
          <w:p w:rsidR="00876CEC" w:rsidRPr="00DB59F7" w:rsidRDefault="00F61333" w:rsidP="00FB0160">
            <w:pPr>
              <w:pStyle w:val="affffd"/>
              <w:numPr>
                <w:ilvl w:val="0"/>
                <w:numId w:val="26"/>
              </w:numPr>
              <w:tabs>
                <w:tab w:val="left" w:pos="316"/>
              </w:tabs>
              <w:suppressAutoHyphens/>
              <w:spacing w:after="0"/>
              <w:ind w:left="33" w:firstLine="0"/>
            </w:pPr>
            <w:r w:rsidRPr="00F61333">
              <w:t>Наличие сертификат</w:t>
            </w:r>
            <w:r w:rsidR="00FB0160">
              <w:t>а</w:t>
            </w:r>
            <w:r w:rsidRPr="00F61333">
              <w:t xml:space="preserve"> авторизированного партнера 1С Битрикс</w:t>
            </w:r>
            <w:r w:rsidR="00B23808">
              <w:t>,</w:t>
            </w:r>
            <w:r w:rsidR="00981C71">
              <w:t xml:space="preserve"> </w:t>
            </w:r>
            <w:r w:rsidR="00FB0160">
              <w:t>или диплома победителя</w:t>
            </w:r>
            <w:r w:rsidR="00981C71">
              <w:t xml:space="preserve"> в  профессиональном конкурсе  Epica </w:t>
            </w:r>
            <w:proofErr w:type="spellStart"/>
            <w:r w:rsidR="00981C71">
              <w:t>Awards</w:t>
            </w:r>
            <w:proofErr w:type="spellEnd"/>
            <w:r w:rsidR="00981C71">
              <w:t>,  </w:t>
            </w:r>
            <w:r w:rsidR="00FB0160">
              <w:t xml:space="preserve">или диплома победителя в </w:t>
            </w:r>
            <w:r w:rsidR="00981C71">
              <w:t xml:space="preserve">национальном   фестивале «Идея», </w:t>
            </w:r>
            <w:r w:rsidR="00FB0160">
              <w:t xml:space="preserve">или диплома победителя </w:t>
            </w:r>
            <w:r w:rsidR="00981C71">
              <w:t xml:space="preserve">в конкурсе «Премия Рунета», </w:t>
            </w:r>
            <w:r w:rsidR="00FB0160">
              <w:t xml:space="preserve">или диплома победителя  в конкурсе </w:t>
            </w:r>
            <w:r w:rsidR="00981C71">
              <w:t xml:space="preserve">«Золотой Сайт». </w:t>
            </w:r>
            <w:r w:rsidR="00B23808">
              <w:t xml:space="preserve"> </w:t>
            </w:r>
          </w:p>
        </w:tc>
      </w:tr>
      <w:tr w:rsidR="009C263D" w:rsidRPr="00E5756F" w:rsidTr="0053019C">
        <w:trPr>
          <w:trHeight w:val="478"/>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9C263D" w:rsidRDefault="009C263D" w:rsidP="009C263D">
            <w:pPr>
              <w:spacing w:after="0"/>
              <w:ind w:left="-187" w:firstLine="172"/>
              <w:jc w:val="left"/>
            </w:pPr>
            <w:r w:rsidRPr="00B47047">
              <w:t>1</w:t>
            </w:r>
            <w:r>
              <w:t>5</w:t>
            </w:r>
            <w:r w:rsidRPr="00B47047">
              <w:t>.</w:t>
            </w:r>
          </w:p>
        </w:tc>
        <w:tc>
          <w:tcPr>
            <w:tcW w:w="2411" w:type="dxa"/>
            <w:tcBorders>
              <w:top w:val="single" w:sz="4" w:space="0" w:color="auto"/>
              <w:left w:val="single" w:sz="4" w:space="0" w:color="auto"/>
              <w:bottom w:val="single" w:sz="4" w:space="0" w:color="auto"/>
              <w:right w:val="single" w:sz="4" w:space="0" w:color="auto"/>
            </w:tcBorders>
            <w:shd w:val="clear" w:color="auto" w:fill="FFFFFF"/>
          </w:tcPr>
          <w:p w:rsidR="009C263D" w:rsidRDefault="009C263D" w:rsidP="009C263D">
            <w:pPr>
              <w:keepNext/>
              <w:keepLines/>
              <w:widowControl w:val="0"/>
              <w:suppressLineNumbers/>
              <w:suppressAutoHyphens/>
              <w:jc w:val="left"/>
            </w:pPr>
            <w:r w:rsidRPr="00B47047">
              <w:t>Привлечение  субподрядчиков/ соисполнителей</w:t>
            </w:r>
          </w:p>
        </w:tc>
        <w:tc>
          <w:tcPr>
            <w:tcW w:w="6520" w:type="dxa"/>
            <w:tcBorders>
              <w:top w:val="single" w:sz="4" w:space="0" w:color="auto"/>
              <w:left w:val="single" w:sz="4" w:space="0" w:color="auto"/>
              <w:bottom w:val="single" w:sz="4" w:space="0" w:color="auto"/>
              <w:right w:val="single" w:sz="4" w:space="0" w:color="auto"/>
            </w:tcBorders>
          </w:tcPr>
          <w:p w:rsidR="009C263D" w:rsidRDefault="009C263D" w:rsidP="009C263D">
            <w:pPr>
              <w:keepNext/>
              <w:keepLines/>
              <w:widowControl w:val="0"/>
              <w:suppressLineNumbers/>
              <w:suppressAutoHyphens/>
              <w:spacing w:after="0"/>
            </w:pPr>
            <w:r w:rsidRPr="00B47047">
              <w:t>В соответствии с условиями проекта договора</w:t>
            </w:r>
          </w:p>
        </w:tc>
      </w:tr>
      <w:tr w:rsidR="009C263D" w:rsidRPr="00E5756F" w:rsidTr="004F3076">
        <w:tc>
          <w:tcPr>
            <w:tcW w:w="675" w:type="dxa"/>
            <w:tcBorders>
              <w:top w:val="single" w:sz="4" w:space="0" w:color="auto"/>
              <w:left w:val="single" w:sz="4" w:space="0" w:color="auto"/>
              <w:bottom w:val="single" w:sz="4" w:space="0" w:color="auto"/>
              <w:right w:val="single" w:sz="4" w:space="0" w:color="auto"/>
            </w:tcBorders>
          </w:tcPr>
          <w:p w:rsidR="009C263D" w:rsidRDefault="009C263D" w:rsidP="009C263D">
            <w:pPr>
              <w:keepNext/>
              <w:keepLines/>
              <w:widowControl w:val="0"/>
              <w:suppressLineNumbers/>
              <w:suppressAutoHyphens/>
              <w:jc w:val="left"/>
            </w:pPr>
            <w:r w:rsidRPr="00B47047">
              <w:t>1</w:t>
            </w:r>
            <w:r>
              <w:t>6</w:t>
            </w:r>
            <w:r w:rsidRPr="00B47047">
              <w:t>.</w:t>
            </w:r>
          </w:p>
        </w:tc>
        <w:tc>
          <w:tcPr>
            <w:tcW w:w="2411" w:type="dxa"/>
            <w:tcBorders>
              <w:top w:val="single" w:sz="4" w:space="0" w:color="auto"/>
              <w:left w:val="single" w:sz="4" w:space="0" w:color="auto"/>
              <w:bottom w:val="single" w:sz="4" w:space="0" w:color="auto"/>
              <w:right w:val="single" w:sz="4" w:space="0" w:color="auto"/>
            </w:tcBorders>
          </w:tcPr>
          <w:p w:rsidR="009C263D" w:rsidRDefault="009C263D" w:rsidP="00E544CF">
            <w:pPr>
              <w:autoSpaceDE w:val="0"/>
              <w:autoSpaceDN w:val="0"/>
              <w:adjustRightInd w:val="0"/>
              <w:jc w:val="left"/>
              <w:rPr>
                <w:lang w:eastAsia="en-US"/>
              </w:rPr>
            </w:pPr>
            <w:r w:rsidRPr="00B47047">
              <w:t>С</w:t>
            </w:r>
            <w:r w:rsidRPr="00B47047">
              <w:rPr>
                <w:lang w:eastAsia="en-US"/>
              </w:rPr>
              <w:t xml:space="preserve">рок, место и порядок </w:t>
            </w:r>
            <w:r w:rsidRPr="00B47047">
              <w:rPr>
                <w:lang w:eastAsia="en-US"/>
              </w:rPr>
              <w:lastRenderedPageBreak/>
              <w:t>предоставления документации, сайт в сети Интернет, на котором размещена документаци</w:t>
            </w:r>
            <w:r w:rsidR="00E544CF">
              <w:rPr>
                <w:lang w:eastAsia="en-US"/>
              </w:rPr>
              <w:t>я</w:t>
            </w:r>
          </w:p>
        </w:tc>
        <w:tc>
          <w:tcPr>
            <w:tcW w:w="6520" w:type="dxa"/>
            <w:tcBorders>
              <w:top w:val="single" w:sz="4" w:space="0" w:color="auto"/>
              <w:left w:val="single" w:sz="4" w:space="0" w:color="auto"/>
              <w:bottom w:val="single" w:sz="4" w:space="0" w:color="auto"/>
              <w:right w:val="single" w:sz="4" w:space="0" w:color="auto"/>
            </w:tcBorders>
          </w:tcPr>
          <w:p w:rsidR="009C263D" w:rsidRDefault="009C263D" w:rsidP="009C263D">
            <w:pPr>
              <w:pStyle w:val="af8"/>
              <w:tabs>
                <w:tab w:val="left" w:pos="142"/>
              </w:tabs>
              <w:spacing w:after="0"/>
              <w:rPr>
                <w:szCs w:val="24"/>
              </w:rPr>
            </w:pPr>
            <w:r w:rsidRPr="00B47047">
              <w:rPr>
                <w:szCs w:val="24"/>
              </w:rPr>
              <w:lastRenderedPageBreak/>
              <w:t xml:space="preserve">Документация, в письменной форме, предоставляется по адресу Заказчика в рабочие дни, в рабочее время, на </w:t>
            </w:r>
            <w:r w:rsidRPr="00B47047">
              <w:rPr>
                <w:szCs w:val="24"/>
              </w:rPr>
              <w:lastRenderedPageBreak/>
              <w:t>основании заявления любого заинтересованного лица, поданного в письменной форме, подписанной руководителем, с указанием контактного лица, контактных номеров телефона/факса, в течение 2 (двух) рабочих дней со дня получения соответствующего заявления по адресу Заказчика.</w:t>
            </w:r>
          </w:p>
          <w:p w:rsidR="009C263D" w:rsidRDefault="009C263D" w:rsidP="009C263D">
            <w:pPr>
              <w:pStyle w:val="3a"/>
              <w:tabs>
                <w:tab w:val="clear" w:pos="788"/>
              </w:tabs>
              <w:ind w:left="0"/>
              <w:rPr>
                <w:szCs w:val="24"/>
              </w:rPr>
            </w:pPr>
            <w:r w:rsidRPr="00B47047">
              <w:rPr>
                <w:szCs w:val="24"/>
              </w:rPr>
              <w:t>Документация размещена</w:t>
            </w:r>
            <w:r w:rsidRPr="00B47047">
              <w:rPr>
                <w:color w:val="000000"/>
                <w:szCs w:val="24"/>
                <w:lang w:eastAsia="en-US"/>
              </w:rPr>
              <w:t xml:space="preserve"> на официальном сайте Российской Федерации в информационно</w:t>
            </w:r>
            <w:r w:rsidR="00E544CF">
              <w:rPr>
                <w:color w:val="000000"/>
                <w:szCs w:val="24"/>
                <w:lang w:eastAsia="en-US"/>
              </w:rPr>
              <w:t xml:space="preserve"> </w:t>
            </w:r>
            <w:r w:rsidRPr="00B47047">
              <w:rPr>
                <w:color w:val="000000"/>
                <w:szCs w:val="24"/>
                <w:lang w:eastAsia="en-US"/>
              </w:rPr>
              <w:noBreakHyphen/>
            </w:r>
            <w:r w:rsidR="00E544CF">
              <w:rPr>
                <w:color w:val="000000"/>
                <w:szCs w:val="24"/>
                <w:lang w:eastAsia="en-US"/>
              </w:rPr>
              <w:t xml:space="preserve"> </w:t>
            </w:r>
            <w:r w:rsidRPr="00B47047">
              <w:rPr>
                <w:color w:val="000000"/>
                <w:szCs w:val="24"/>
                <w:lang w:eastAsia="en-US"/>
              </w:rPr>
              <w:t xml:space="preserve">телекоммуникационной сети «Интернет» - </w:t>
            </w:r>
            <w:hyperlink r:id="rId18" w:history="1">
              <w:r w:rsidRPr="00B47047">
                <w:rPr>
                  <w:color w:val="000000"/>
                  <w:szCs w:val="24"/>
                  <w:lang w:eastAsia="en-US"/>
                </w:rPr>
                <w:t>www.</w:t>
              </w:r>
            </w:hyperlink>
            <w:r w:rsidRPr="00B47047">
              <w:rPr>
                <w:color w:val="000000"/>
                <w:szCs w:val="24"/>
                <w:lang w:eastAsia="en-US"/>
              </w:rPr>
              <w:t>zakupki.gov.ru,</w:t>
            </w:r>
            <w:r w:rsidRPr="00B47047">
              <w:rPr>
                <w:szCs w:val="24"/>
              </w:rPr>
              <w:t xml:space="preserve"> а так же на сайте Заказчика - </w:t>
            </w:r>
            <w:hyperlink r:id="rId19" w:history="1">
              <w:r w:rsidRPr="00B47047">
                <w:rPr>
                  <w:rStyle w:val="a8"/>
                  <w:color w:val="auto"/>
                  <w:szCs w:val="24"/>
                  <w:u w:val="none"/>
                  <w:lang w:val="en-US"/>
                </w:rPr>
                <w:t>www</w:t>
              </w:r>
              <w:r w:rsidRPr="00B47047">
                <w:rPr>
                  <w:rStyle w:val="a8"/>
                  <w:color w:val="auto"/>
                  <w:szCs w:val="24"/>
                  <w:u w:val="none"/>
                </w:rPr>
                <w:t>.</w:t>
              </w:r>
              <w:r w:rsidRPr="00B47047">
                <w:rPr>
                  <w:rStyle w:val="a8"/>
                  <w:color w:val="auto"/>
                  <w:szCs w:val="24"/>
                  <w:u w:val="none"/>
                  <w:lang w:val="en-US"/>
                </w:rPr>
                <w:t>ipotekaugra</w:t>
              </w:r>
              <w:r w:rsidRPr="00B47047">
                <w:rPr>
                  <w:rStyle w:val="a8"/>
                  <w:color w:val="auto"/>
                  <w:szCs w:val="24"/>
                  <w:u w:val="none"/>
                </w:rPr>
                <w:t>.</w:t>
              </w:r>
              <w:r w:rsidRPr="00B47047">
                <w:rPr>
                  <w:rStyle w:val="a8"/>
                  <w:color w:val="auto"/>
                  <w:szCs w:val="24"/>
                  <w:u w:val="none"/>
                  <w:lang w:val="en-US"/>
                </w:rPr>
                <w:t>ru</w:t>
              </w:r>
            </w:hyperlink>
            <w:r w:rsidRPr="00B47047">
              <w:rPr>
                <w:szCs w:val="24"/>
              </w:rPr>
              <w:t>.</w:t>
            </w:r>
          </w:p>
          <w:p w:rsidR="009C263D" w:rsidRDefault="009C263D" w:rsidP="00417173">
            <w:pPr>
              <w:spacing w:after="0"/>
            </w:pPr>
            <w:r w:rsidRPr="00B47047">
              <w:t>Документация предоставляется со дня размещения на сайте извещения о проведении запроса коммерческих предложений до дня окончания срока подачи  коммерческих предложений. В случае принятия Заказчиком решения об отказе от проведения закупки документация не предоставляется со дня размещения Заказчиком извещения об отказе от проведения закупки на сайте.</w:t>
            </w:r>
          </w:p>
        </w:tc>
      </w:tr>
      <w:tr w:rsidR="009C263D" w:rsidRPr="00E5756F" w:rsidTr="004F3076">
        <w:trPr>
          <w:trHeight w:val="1409"/>
        </w:trPr>
        <w:tc>
          <w:tcPr>
            <w:tcW w:w="675" w:type="dxa"/>
            <w:tcBorders>
              <w:top w:val="single" w:sz="4" w:space="0" w:color="auto"/>
              <w:left w:val="single" w:sz="4" w:space="0" w:color="auto"/>
              <w:bottom w:val="single" w:sz="4" w:space="0" w:color="auto"/>
              <w:right w:val="single" w:sz="4" w:space="0" w:color="auto"/>
            </w:tcBorders>
          </w:tcPr>
          <w:p w:rsidR="009C263D" w:rsidRDefault="009C263D" w:rsidP="009C263D">
            <w:pPr>
              <w:keepNext/>
              <w:keepLines/>
              <w:widowControl w:val="0"/>
              <w:suppressLineNumbers/>
              <w:suppressAutoHyphens/>
              <w:jc w:val="left"/>
            </w:pPr>
            <w:r w:rsidRPr="00B47047">
              <w:lastRenderedPageBreak/>
              <w:t>1</w:t>
            </w:r>
            <w:r>
              <w:t>7</w:t>
            </w:r>
            <w:r w:rsidRPr="00B47047">
              <w:t>.</w:t>
            </w:r>
          </w:p>
        </w:tc>
        <w:tc>
          <w:tcPr>
            <w:tcW w:w="2411" w:type="dxa"/>
            <w:tcBorders>
              <w:top w:val="single" w:sz="4" w:space="0" w:color="auto"/>
              <w:left w:val="single" w:sz="4" w:space="0" w:color="auto"/>
              <w:bottom w:val="single" w:sz="4" w:space="0" w:color="auto"/>
              <w:right w:val="single" w:sz="4" w:space="0" w:color="auto"/>
            </w:tcBorders>
          </w:tcPr>
          <w:p w:rsidR="009C263D" w:rsidRDefault="009C263D" w:rsidP="009C263D">
            <w:pPr>
              <w:autoSpaceDE w:val="0"/>
              <w:autoSpaceDN w:val="0"/>
              <w:adjustRightInd w:val="0"/>
              <w:jc w:val="left"/>
            </w:pPr>
            <w:r w:rsidRPr="00B47047">
              <w:t>Формы, порядок, дата начала и дата окончания срока предоставления участникам закупки разъяснений положений документации о закупке</w:t>
            </w:r>
          </w:p>
        </w:tc>
        <w:tc>
          <w:tcPr>
            <w:tcW w:w="6520" w:type="dxa"/>
            <w:tcBorders>
              <w:top w:val="single" w:sz="4" w:space="0" w:color="auto"/>
              <w:left w:val="single" w:sz="4" w:space="0" w:color="auto"/>
              <w:bottom w:val="single" w:sz="4" w:space="0" w:color="auto"/>
              <w:right w:val="single" w:sz="4" w:space="0" w:color="auto"/>
            </w:tcBorders>
          </w:tcPr>
          <w:p w:rsidR="009C263D" w:rsidRDefault="009C263D" w:rsidP="009C263D">
            <w:pPr>
              <w:shd w:val="clear" w:color="auto" w:fill="FFFFFF"/>
              <w:spacing w:after="0"/>
            </w:pPr>
            <w:r w:rsidRPr="00B47047">
              <w:t xml:space="preserve">Форма и порядок предоставления разъяснений положений документации указаны в разделе </w:t>
            </w:r>
            <w:r w:rsidRPr="00B47047">
              <w:rPr>
                <w:lang w:val="en-US"/>
              </w:rPr>
              <w:t>I</w:t>
            </w:r>
            <w:r w:rsidRPr="00B47047">
              <w:t xml:space="preserve"> настоящей документации.</w:t>
            </w:r>
          </w:p>
          <w:p w:rsidR="009C263D" w:rsidRPr="0095076E" w:rsidRDefault="009C263D" w:rsidP="009C263D">
            <w:pPr>
              <w:shd w:val="clear" w:color="auto" w:fill="FFFFFF"/>
              <w:spacing w:after="0"/>
            </w:pPr>
            <w:r w:rsidRPr="00B47047">
              <w:t>Начало срока предоставления разъяснений положений документации:</w:t>
            </w:r>
            <w:r w:rsidRPr="0095076E">
              <w:t xml:space="preserve"> «</w:t>
            </w:r>
            <w:r w:rsidR="007A2669">
              <w:rPr>
                <w:color w:val="000000"/>
              </w:rPr>
              <w:t>20</w:t>
            </w:r>
            <w:r w:rsidRPr="0095076E">
              <w:t xml:space="preserve">» </w:t>
            </w:r>
            <w:r w:rsidR="00473C7A">
              <w:t>мая</w:t>
            </w:r>
            <w:r w:rsidRPr="0095076E">
              <w:t xml:space="preserve"> 201</w:t>
            </w:r>
            <w:r w:rsidR="00BC285C" w:rsidRPr="0095076E">
              <w:t>5</w:t>
            </w:r>
            <w:r w:rsidRPr="0095076E">
              <w:t xml:space="preserve"> года.</w:t>
            </w:r>
          </w:p>
          <w:p w:rsidR="009C263D" w:rsidRDefault="009C263D" w:rsidP="007638A0">
            <w:pPr>
              <w:shd w:val="clear" w:color="auto" w:fill="FFFFFF"/>
              <w:spacing w:after="0"/>
            </w:pPr>
            <w:r w:rsidRPr="00B47047">
              <w:t xml:space="preserve">Окончание срока предоставления разъяснений положений документации: </w:t>
            </w:r>
            <w:r w:rsidRPr="0095076E">
              <w:t>«</w:t>
            </w:r>
            <w:r w:rsidR="007638A0">
              <w:t>3</w:t>
            </w:r>
            <w:r w:rsidRPr="0095076E">
              <w:t xml:space="preserve">» </w:t>
            </w:r>
            <w:r w:rsidR="007A2669">
              <w:t>июня</w:t>
            </w:r>
            <w:r w:rsidRPr="0095076E">
              <w:t xml:space="preserve"> 201</w:t>
            </w:r>
            <w:r w:rsidR="00BC285C" w:rsidRPr="0095076E">
              <w:t>5</w:t>
            </w:r>
            <w:r w:rsidRPr="0095076E">
              <w:t xml:space="preserve"> года.</w:t>
            </w:r>
          </w:p>
        </w:tc>
      </w:tr>
      <w:tr w:rsidR="009C263D" w:rsidRPr="00E5756F" w:rsidTr="004F3076">
        <w:trPr>
          <w:trHeight w:val="947"/>
        </w:trPr>
        <w:tc>
          <w:tcPr>
            <w:tcW w:w="675" w:type="dxa"/>
            <w:tcBorders>
              <w:top w:val="single" w:sz="4" w:space="0" w:color="auto"/>
              <w:left w:val="single" w:sz="4" w:space="0" w:color="auto"/>
              <w:bottom w:val="single" w:sz="4" w:space="0" w:color="auto"/>
              <w:right w:val="single" w:sz="4" w:space="0" w:color="auto"/>
            </w:tcBorders>
          </w:tcPr>
          <w:p w:rsidR="009C263D" w:rsidRDefault="009C263D" w:rsidP="009C263D">
            <w:pPr>
              <w:keepNext/>
              <w:keepLines/>
              <w:widowControl w:val="0"/>
              <w:suppressLineNumbers/>
              <w:suppressAutoHyphens/>
              <w:jc w:val="left"/>
            </w:pPr>
            <w:r w:rsidRPr="00B47047">
              <w:t>1</w:t>
            </w:r>
            <w:r>
              <w:t>8</w:t>
            </w:r>
            <w:r w:rsidRPr="00B47047">
              <w:t>.</w:t>
            </w:r>
          </w:p>
        </w:tc>
        <w:tc>
          <w:tcPr>
            <w:tcW w:w="2411" w:type="dxa"/>
            <w:tcBorders>
              <w:top w:val="single" w:sz="4" w:space="0" w:color="auto"/>
              <w:left w:val="single" w:sz="4" w:space="0" w:color="auto"/>
              <w:bottom w:val="single" w:sz="4" w:space="0" w:color="auto"/>
              <w:right w:val="single" w:sz="4" w:space="0" w:color="auto"/>
            </w:tcBorders>
          </w:tcPr>
          <w:p w:rsidR="009C263D" w:rsidRDefault="009C263D" w:rsidP="009C263D">
            <w:pPr>
              <w:keepNext/>
              <w:keepLines/>
              <w:widowControl w:val="0"/>
              <w:suppressLineNumbers/>
              <w:suppressAutoHyphens/>
              <w:jc w:val="left"/>
            </w:pPr>
            <w:r w:rsidRPr="00B47047">
              <w:t>Форма коммерческого предложения</w:t>
            </w:r>
          </w:p>
        </w:tc>
        <w:tc>
          <w:tcPr>
            <w:tcW w:w="6520" w:type="dxa"/>
            <w:tcBorders>
              <w:top w:val="single" w:sz="4" w:space="0" w:color="auto"/>
              <w:left w:val="single" w:sz="4" w:space="0" w:color="auto"/>
              <w:bottom w:val="single" w:sz="4" w:space="0" w:color="auto"/>
              <w:right w:val="single" w:sz="4" w:space="0" w:color="auto"/>
            </w:tcBorders>
          </w:tcPr>
          <w:p w:rsidR="009C263D" w:rsidRDefault="009C263D" w:rsidP="009C263D">
            <w:pPr>
              <w:keepNext/>
              <w:keepLines/>
              <w:widowControl w:val="0"/>
              <w:suppressLineNumbers/>
              <w:suppressAutoHyphens/>
              <w:spacing w:after="0"/>
            </w:pPr>
            <w:r w:rsidRPr="00B47047">
              <w:t>Участник закупки подает коммерческое предложение в письменной форме на бумажном носителе в запечатанном конверте.</w:t>
            </w:r>
          </w:p>
          <w:p w:rsidR="009C263D" w:rsidRDefault="009C263D" w:rsidP="009C263D">
            <w:pPr>
              <w:keepNext/>
              <w:keepLines/>
              <w:widowControl w:val="0"/>
              <w:suppressLineNumbers/>
              <w:suppressAutoHyphens/>
              <w:spacing w:after="0"/>
            </w:pPr>
            <w:r w:rsidRPr="00B47047">
              <w:t>Подача коммерческих предложений в форме электронного документа не предусмотрена.</w:t>
            </w:r>
          </w:p>
        </w:tc>
      </w:tr>
      <w:tr w:rsidR="009C263D" w:rsidRPr="00E5756F" w:rsidTr="004F3076">
        <w:tc>
          <w:tcPr>
            <w:tcW w:w="675" w:type="dxa"/>
            <w:tcBorders>
              <w:top w:val="single" w:sz="4" w:space="0" w:color="auto"/>
              <w:left w:val="single" w:sz="4" w:space="0" w:color="auto"/>
              <w:bottom w:val="single" w:sz="4" w:space="0" w:color="auto"/>
              <w:right w:val="single" w:sz="4" w:space="0" w:color="auto"/>
            </w:tcBorders>
          </w:tcPr>
          <w:p w:rsidR="009C263D" w:rsidRDefault="009C263D" w:rsidP="009C263D">
            <w:pPr>
              <w:keepNext/>
              <w:keepLines/>
              <w:widowControl w:val="0"/>
              <w:suppressLineNumbers/>
              <w:suppressAutoHyphens/>
              <w:jc w:val="left"/>
            </w:pPr>
            <w:r w:rsidRPr="00B47047">
              <w:t>1</w:t>
            </w:r>
            <w:r>
              <w:t>9</w:t>
            </w:r>
            <w:r w:rsidRPr="00B47047">
              <w:t>.</w:t>
            </w:r>
          </w:p>
        </w:tc>
        <w:tc>
          <w:tcPr>
            <w:tcW w:w="2411" w:type="dxa"/>
            <w:tcBorders>
              <w:top w:val="single" w:sz="4" w:space="0" w:color="auto"/>
              <w:left w:val="single" w:sz="4" w:space="0" w:color="auto"/>
              <w:bottom w:val="single" w:sz="4" w:space="0" w:color="auto"/>
              <w:right w:val="single" w:sz="4" w:space="0" w:color="auto"/>
            </w:tcBorders>
          </w:tcPr>
          <w:p w:rsidR="00DA31D0" w:rsidRDefault="00DA31D0" w:rsidP="009C263D">
            <w:pPr>
              <w:keepNext/>
              <w:keepLines/>
              <w:widowControl w:val="0"/>
              <w:suppressLineNumbers/>
              <w:suppressAutoHyphens/>
              <w:jc w:val="left"/>
            </w:pPr>
          </w:p>
          <w:p w:rsidR="00DA31D0" w:rsidRDefault="00DA31D0" w:rsidP="009C263D">
            <w:pPr>
              <w:keepNext/>
              <w:keepLines/>
              <w:widowControl w:val="0"/>
              <w:suppressLineNumbers/>
              <w:suppressAutoHyphens/>
              <w:jc w:val="left"/>
            </w:pPr>
          </w:p>
          <w:p w:rsidR="009C263D" w:rsidRDefault="009C263D" w:rsidP="009C263D">
            <w:pPr>
              <w:keepNext/>
              <w:keepLines/>
              <w:widowControl w:val="0"/>
              <w:suppressLineNumbers/>
              <w:suppressAutoHyphens/>
              <w:jc w:val="left"/>
            </w:pPr>
            <w:r w:rsidRPr="00B47047">
              <w:t>Требования к содержанию, составу коммерческого предложения</w:t>
            </w:r>
          </w:p>
        </w:tc>
        <w:tc>
          <w:tcPr>
            <w:tcW w:w="6520" w:type="dxa"/>
            <w:tcBorders>
              <w:top w:val="single" w:sz="4" w:space="0" w:color="auto"/>
              <w:left w:val="single" w:sz="4" w:space="0" w:color="auto"/>
              <w:bottom w:val="single" w:sz="4" w:space="0" w:color="auto"/>
              <w:right w:val="single" w:sz="4" w:space="0" w:color="auto"/>
            </w:tcBorders>
          </w:tcPr>
          <w:p w:rsidR="00DA31D0" w:rsidRDefault="00DA31D0" w:rsidP="009C263D">
            <w:pPr>
              <w:pStyle w:val="ConsNormal"/>
              <w:ind w:right="0" w:firstLine="0"/>
              <w:jc w:val="both"/>
              <w:rPr>
                <w:rFonts w:ascii="Times New Roman" w:hAnsi="Times New Roman" w:cs="Times New Roman"/>
                <w:b/>
                <w:sz w:val="24"/>
                <w:szCs w:val="24"/>
              </w:rPr>
            </w:pPr>
          </w:p>
          <w:p w:rsidR="009C263D" w:rsidRDefault="009C263D" w:rsidP="009C263D">
            <w:pPr>
              <w:pStyle w:val="ConsNormal"/>
              <w:ind w:right="0" w:firstLine="0"/>
              <w:jc w:val="both"/>
              <w:rPr>
                <w:rFonts w:ascii="Times New Roman" w:hAnsi="Times New Roman" w:cs="Times New Roman"/>
                <w:b/>
                <w:sz w:val="24"/>
                <w:szCs w:val="24"/>
              </w:rPr>
            </w:pPr>
            <w:r w:rsidRPr="00B47047">
              <w:rPr>
                <w:rFonts w:ascii="Times New Roman" w:hAnsi="Times New Roman" w:cs="Times New Roman"/>
                <w:b/>
                <w:sz w:val="24"/>
                <w:szCs w:val="24"/>
              </w:rPr>
              <w:t>Коммерческое предложение, подготовленное участником закупки, должно содержать следующие сведения и документы:</w:t>
            </w:r>
          </w:p>
          <w:p w:rsidR="009C263D" w:rsidRDefault="009C263D" w:rsidP="009C263D">
            <w:pPr>
              <w:pStyle w:val="ConsNormal"/>
              <w:ind w:right="0" w:firstLine="0"/>
              <w:jc w:val="both"/>
              <w:rPr>
                <w:rFonts w:ascii="Times New Roman" w:hAnsi="Times New Roman" w:cs="Times New Roman"/>
                <w:sz w:val="24"/>
                <w:szCs w:val="24"/>
              </w:rPr>
            </w:pPr>
            <w:r w:rsidRPr="00B47047">
              <w:rPr>
                <w:rFonts w:ascii="Times New Roman" w:hAnsi="Times New Roman" w:cs="Times New Roman"/>
                <w:b/>
                <w:sz w:val="24"/>
                <w:szCs w:val="24"/>
              </w:rPr>
              <w:t>1.</w:t>
            </w:r>
            <w:r w:rsidRPr="00B47047">
              <w:rPr>
                <w:rFonts w:ascii="Times New Roman" w:hAnsi="Times New Roman" w:cs="Times New Roman"/>
                <w:sz w:val="24"/>
                <w:szCs w:val="24"/>
              </w:rPr>
              <w:t xml:space="preserve"> Коммерческое предложение (форма № 1).</w:t>
            </w:r>
          </w:p>
          <w:p w:rsidR="009C263D" w:rsidRDefault="009C263D" w:rsidP="009C263D">
            <w:pPr>
              <w:autoSpaceDE w:val="0"/>
              <w:autoSpaceDN w:val="0"/>
              <w:adjustRightInd w:val="0"/>
              <w:spacing w:after="0"/>
            </w:pPr>
            <w:r w:rsidRPr="00B47047">
              <w:rPr>
                <w:b/>
              </w:rPr>
              <w:t>2.</w:t>
            </w:r>
            <w:r w:rsidRPr="00B47047">
              <w:t xml:space="preserve"> Анкета участника (Приложение №1 к форме №1).</w:t>
            </w:r>
          </w:p>
          <w:p w:rsidR="009C263D" w:rsidRDefault="00280E24" w:rsidP="009C263D">
            <w:pPr>
              <w:autoSpaceDE w:val="0"/>
              <w:autoSpaceDN w:val="0"/>
              <w:adjustRightInd w:val="0"/>
              <w:spacing w:after="0"/>
            </w:pPr>
            <w:r w:rsidRPr="00280E24">
              <w:rPr>
                <w:b/>
              </w:rPr>
              <w:t>3.</w:t>
            </w:r>
            <w:r w:rsidR="009C263D" w:rsidRPr="00B47047">
              <w:t xml:space="preserve"> Предложение о цене договора (Приложение №2 к форме №1).</w:t>
            </w:r>
          </w:p>
          <w:p w:rsidR="009C263D" w:rsidRDefault="009C263D" w:rsidP="009C263D">
            <w:pPr>
              <w:pStyle w:val="ConsNormal"/>
              <w:ind w:right="0" w:firstLine="0"/>
              <w:jc w:val="both"/>
              <w:rPr>
                <w:rFonts w:ascii="Times New Roman" w:hAnsi="Times New Roman" w:cs="Times New Roman"/>
                <w:sz w:val="24"/>
                <w:szCs w:val="24"/>
              </w:rPr>
            </w:pPr>
            <w:r w:rsidRPr="00B47047">
              <w:rPr>
                <w:rFonts w:ascii="Times New Roman" w:hAnsi="Times New Roman" w:cs="Times New Roman"/>
                <w:b/>
                <w:sz w:val="24"/>
                <w:szCs w:val="24"/>
              </w:rPr>
              <w:t>4.</w:t>
            </w:r>
            <w:r w:rsidRPr="00B47047">
              <w:rPr>
                <w:rFonts w:ascii="Times New Roman" w:hAnsi="Times New Roman" w:cs="Times New Roman"/>
                <w:sz w:val="24"/>
                <w:szCs w:val="24"/>
              </w:rPr>
              <w:t xml:space="preserve">  Предложение по качеству работ и квалификации участника закупки (Приложение №3 к форме №1).</w:t>
            </w:r>
          </w:p>
          <w:p w:rsidR="009C263D" w:rsidRDefault="009C263D" w:rsidP="009C263D">
            <w:pPr>
              <w:widowControl w:val="0"/>
              <w:autoSpaceDE w:val="0"/>
              <w:autoSpaceDN w:val="0"/>
              <w:adjustRightInd w:val="0"/>
              <w:spacing w:after="0"/>
              <w:rPr>
                <w:b/>
              </w:rPr>
            </w:pPr>
            <w:r w:rsidRPr="00B47047">
              <w:rPr>
                <w:b/>
              </w:rPr>
              <w:t>5.</w:t>
            </w:r>
            <w:r w:rsidRPr="00B47047">
              <w:t> Справка о наличии у участника закупки связей, носящих характер аффилированности с сотрудниками Заказчика (Организатора) конкурса (Приложение №4 к форме №1).</w:t>
            </w:r>
          </w:p>
          <w:p w:rsidR="009C263D" w:rsidRDefault="009C263D" w:rsidP="009C263D">
            <w:pPr>
              <w:spacing w:after="0"/>
            </w:pPr>
            <w:r w:rsidRPr="00B47047">
              <w:rPr>
                <w:b/>
              </w:rPr>
              <w:t>6.</w:t>
            </w:r>
            <w:r w:rsidRPr="00B47047">
              <w:t xml:space="preserve"> Копии документов и сведения, подтверждающие финансовые ресурсы участника закупки:</w:t>
            </w:r>
          </w:p>
          <w:p w:rsidR="009C263D" w:rsidRDefault="009C263D" w:rsidP="009C263D">
            <w:pPr>
              <w:spacing w:after="0"/>
            </w:pPr>
            <w:r w:rsidRPr="00B47047">
              <w:noBreakHyphen/>
              <w:t>  оригинал или нотариально заверенная копия справки об исполнении налогоплательщиком обязанности по уплате налогов, сборов, страховых взносов, пеней и налоговых санкций, выданная ИФНС России не ранее чем за 45 (сорок пять) дней до срока окончания приема заявок. При наличии задолженности по указанным платежам участник закупки дополнительно предоставляет формы №1 «Бухгалтерский баланс» и №2 «Отчет о прибылях и убытках» за последний отчетный период, с отметкой налоговой инспекции и заверенные печатью организации;</w:t>
            </w:r>
          </w:p>
          <w:p w:rsidR="009C263D" w:rsidRDefault="009C263D" w:rsidP="009C263D">
            <w:pPr>
              <w:spacing w:after="0"/>
            </w:pPr>
            <w:r w:rsidRPr="00B47047">
              <w:t xml:space="preserve">- свидетельство о государственной регистрации участника </w:t>
            </w:r>
            <w:r w:rsidRPr="00B47047">
              <w:lastRenderedPageBreak/>
              <w:t>закупки;</w:t>
            </w:r>
          </w:p>
          <w:p w:rsidR="009C263D" w:rsidRDefault="009C263D" w:rsidP="009C263D">
            <w:pPr>
              <w:spacing w:after="0"/>
            </w:pPr>
            <w:r w:rsidRPr="00B47047">
              <w:noBreakHyphen/>
              <w:t> свидетельство о постановке на учет в налоговом органе.</w:t>
            </w:r>
          </w:p>
          <w:p w:rsidR="009C263D" w:rsidRDefault="009C263D" w:rsidP="009C263D">
            <w:pPr>
              <w:autoSpaceDE w:val="0"/>
              <w:autoSpaceDN w:val="0"/>
              <w:adjustRightInd w:val="0"/>
              <w:spacing w:after="0"/>
            </w:pPr>
            <w:r w:rsidRPr="00B47047">
              <w:rPr>
                <w:b/>
              </w:rPr>
              <w:t>7</w:t>
            </w:r>
            <w:r w:rsidRPr="00B47047">
              <w:t>. Полученная не ранее чем за три месяца до дня размещения на официальном сайте извещения о проведении открытого запроса коммерческих предложений выписка из единого государственного реестра юридических лиц или нотариально заверенную копию такой выписки (для юридических лиц), полученную не ранее чем за три месяца до дня размещения на официальном сайте извещения о проведении открытого запроса коммерческих предложений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месяца до дня размещения на официальном сайте извещения о проведении открытого запроса коммерческих предложений.</w:t>
            </w:r>
          </w:p>
          <w:p w:rsidR="009C263D" w:rsidRDefault="009C263D" w:rsidP="009C263D">
            <w:pPr>
              <w:spacing w:after="0"/>
            </w:pPr>
            <w:r w:rsidRPr="00B47047">
              <w:rPr>
                <w:b/>
              </w:rPr>
              <w:t>8. </w:t>
            </w:r>
            <w:r w:rsidRPr="00B47047">
              <w:t>Копии документов, подтверждающих соответствие участников закупки требованиям, устанавливаемым в соответствии с законодательством Российской Федерации к лицам, осуществляющим выполнение работ, являющихся предметом закупки.</w:t>
            </w:r>
          </w:p>
          <w:p w:rsidR="009C263D" w:rsidRDefault="009C263D" w:rsidP="009C263D">
            <w:pPr>
              <w:spacing w:after="0"/>
            </w:pPr>
            <w:r w:rsidRPr="00B47047">
              <w:t xml:space="preserve">В случае если законодательством предусмотрено лицензирование вида деятельности, являющегося предметом закупки, участники закупки должны представить в составе коммерческого предложения заверенные участником копии действующих лицензий. В случае, если законодательством Российской Федерации к лицам, осуществляющим выполнение работ, являющихся предметом закупки, установлено требование об их обязательном членстве в саморегулируемых организациях, участник закупки должен представить в составе коммерческого предложения копии документов, подтверждающих его соответствие такому требованию (копию свидетельства о допуске к работам, которые оказывают влияние на безопасность объектов капитального строительства, с приложением перечня видов разрешенных работ, необходимых для выполнения работ </w:t>
            </w:r>
          </w:p>
          <w:p w:rsidR="009C263D" w:rsidRDefault="009C263D" w:rsidP="009C263D">
            <w:pPr>
              <w:autoSpaceDE w:val="0"/>
              <w:autoSpaceDN w:val="0"/>
              <w:adjustRightInd w:val="0"/>
              <w:spacing w:after="0"/>
            </w:pPr>
            <w:r w:rsidRPr="00B47047">
              <w:rPr>
                <w:b/>
              </w:rPr>
              <w:t>9.</w:t>
            </w:r>
            <w:r w:rsidRPr="00B47047">
              <w:t xml:space="preserve">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коммерческое предложение должно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w:t>
            </w:r>
            <w:r w:rsidRPr="00B47047">
              <w:lastRenderedPageBreak/>
              <w:t>такой доверенности. В случае, если указанная доверенность подписана лицом, уполномоченным руководителем участника закупки, коммерческое предложение должно содержать также документ, подтверждающий полномочия такого лица.</w:t>
            </w:r>
          </w:p>
          <w:p w:rsidR="009C263D" w:rsidRDefault="009C263D" w:rsidP="009C263D">
            <w:pPr>
              <w:autoSpaceDE w:val="0"/>
              <w:autoSpaceDN w:val="0"/>
              <w:adjustRightInd w:val="0"/>
              <w:spacing w:after="0"/>
            </w:pPr>
            <w:r w:rsidRPr="00B47047">
              <w:rPr>
                <w:b/>
                <w:bCs/>
              </w:rPr>
              <w:t xml:space="preserve">10. </w:t>
            </w:r>
            <w:r w:rsidRPr="00B47047">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w:t>
            </w:r>
          </w:p>
          <w:p w:rsidR="009C263D" w:rsidRDefault="009C263D" w:rsidP="009C263D">
            <w:pPr>
              <w:spacing w:after="0"/>
            </w:pPr>
            <w:r w:rsidRPr="00B47047">
              <w:t>В случае, если для участника закупки поставка товаров, выполнение работ, оказание услуг, являющиеся предметом договора не являются крупной сделкой, участник закупки представляет соответствующее письмо.</w:t>
            </w:r>
          </w:p>
          <w:p w:rsidR="009C263D" w:rsidRDefault="009C263D" w:rsidP="009C263D">
            <w:pPr>
              <w:pStyle w:val="1c"/>
              <w:jc w:val="both"/>
              <w:rPr>
                <w:rFonts w:ascii="Times New Roman" w:hAnsi="Times New Roman" w:cs="Times New Roman"/>
                <w:sz w:val="24"/>
                <w:szCs w:val="24"/>
              </w:rPr>
            </w:pPr>
            <w:r w:rsidRPr="00B47047">
              <w:rPr>
                <w:rFonts w:ascii="Times New Roman" w:hAnsi="Times New Roman" w:cs="Times New Roman"/>
                <w:b/>
                <w:sz w:val="24"/>
                <w:szCs w:val="24"/>
              </w:rPr>
              <w:t xml:space="preserve">11. Заверенные участником </w:t>
            </w:r>
            <w:r w:rsidRPr="00B47047">
              <w:rPr>
                <w:rFonts w:ascii="Times New Roman" w:hAnsi="Times New Roman" w:cs="Times New Roman"/>
                <w:sz w:val="24"/>
                <w:szCs w:val="24"/>
              </w:rPr>
              <w:t>копии учредительных документов участника закупки (для юридических лиц).</w:t>
            </w:r>
          </w:p>
          <w:p w:rsidR="009C263D" w:rsidRDefault="009C263D" w:rsidP="009C263D">
            <w:pPr>
              <w:pStyle w:val="1a"/>
              <w:autoSpaceDE w:val="0"/>
              <w:autoSpaceDN w:val="0"/>
              <w:adjustRightInd w:val="0"/>
              <w:spacing w:after="0" w:line="240" w:lineRule="auto"/>
              <w:ind w:left="0"/>
              <w:jc w:val="both"/>
              <w:rPr>
                <w:rFonts w:ascii="Times New Roman" w:hAnsi="Times New Roman"/>
                <w:sz w:val="24"/>
                <w:szCs w:val="24"/>
              </w:rPr>
            </w:pPr>
            <w:r w:rsidRPr="00B47047">
              <w:rPr>
                <w:rFonts w:ascii="Times New Roman" w:hAnsi="Times New Roman"/>
                <w:b/>
                <w:sz w:val="24"/>
                <w:szCs w:val="24"/>
              </w:rPr>
              <w:t xml:space="preserve">12. </w:t>
            </w:r>
            <w:r w:rsidRPr="00B47047">
              <w:rPr>
                <w:rFonts w:ascii="Times New Roman" w:hAnsi="Times New Roman"/>
                <w:sz w:val="24"/>
                <w:szCs w:val="24"/>
              </w:rPr>
              <w:t xml:space="preserve">Документы, подтверждающие квалификацию участника закупки, в том числе в качестве подтверждения сведений, указанных участником закупки в приложении №3 к форме №1, </w:t>
            </w:r>
            <w:r w:rsidRPr="00B47047">
              <w:rPr>
                <w:rFonts w:ascii="Times New Roman" w:hAnsi="Times New Roman"/>
                <w:sz w:val="24"/>
                <w:szCs w:val="24"/>
                <w:lang w:val="en-US"/>
              </w:rPr>
              <w:t>c</w:t>
            </w:r>
            <w:r w:rsidRPr="00B47047">
              <w:rPr>
                <w:rFonts w:ascii="Times New Roman" w:hAnsi="Times New Roman"/>
                <w:sz w:val="24"/>
                <w:szCs w:val="24"/>
              </w:rPr>
              <w:t>ведения о деловой репутации участника закупки (копии писем, положительных отзывов и др.).</w:t>
            </w:r>
          </w:p>
          <w:p w:rsidR="00F50461" w:rsidRPr="006F3479" w:rsidRDefault="009C263D" w:rsidP="00F044BB">
            <w:pPr>
              <w:pStyle w:val="1c"/>
              <w:jc w:val="both"/>
              <w:rPr>
                <w:rFonts w:ascii="Times New Roman" w:hAnsi="Times New Roman" w:cs="Times New Roman"/>
                <w:sz w:val="24"/>
                <w:szCs w:val="24"/>
              </w:rPr>
            </w:pPr>
            <w:r w:rsidRPr="00B47047">
              <w:rPr>
                <w:rFonts w:ascii="Times New Roman" w:hAnsi="Times New Roman" w:cs="Times New Roman"/>
                <w:b/>
                <w:sz w:val="24"/>
                <w:szCs w:val="24"/>
              </w:rPr>
              <w:t>13.</w:t>
            </w:r>
            <w:r w:rsidRPr="00B47047">
              <w:rPr>
                <w:rFonts w:ascii="Times New Roman" w:hAnsi="Times New Roman" w:cs="Times New Roman"/>
                <w:sz w:val="24"/>
                <w:szCs w:val="24"/>
              </w:rPr>
              <w:t xml:space="preserve"> Другие документы по усмотрению участника закупки.</w:t>
            </w:r>
          </w:p>
        </w:tc>
      </w:tr>
      <w:tr w:rsidR="009C263D" w:rsidRPr="00E5756F" w:rsidTr="004F3076">
        <w:trPr>
          <w:trHeight w:val="3393"/>
        </w:trPr>
        <w:tc>
          <w:tcPr>
            <w:tcW w:w="675" w:type="dxa"/>
            <w:tcBorders>
              <w:top w:val="single" w:sz="4" w:space="0" w:color="auto"/>
              <w:left w:val="single" w:sz="4" w:space="0" w:color="auto"/>
              <w:bottom w:val="single" w:sz="4" w:space="0" w:color="auto"/>
              <w:right w:val="single" w:sz="4" w:space="0" w:color="auto"/>
            </w:tcBorders>
          </w:tcPr>
          <w:p w:rsidR="009C263D" w:rsidRDefault="009C263D" w:rsidP="009C263D">
            <w:pPr>
              <w:keepNext/>
              <w:keepLines/>
              <w:widowControl w:val="0"/>
              <w:suppressLineNumbers/>
              <w:suppressAutoHyphens/>
              <w:jc w:val="left"/>
            </w:pPr>
            <w:r>
              <w:lastRenderedPageBreak/>
              <w:t>20</w:t>
            </w:r>
            <w:r w:rsidRPr="00B47047">
              <w:t>.</w:t>
            </w:r>
          </w:p>
        </w:tc>
        <w:tc>
          <w:tcPr>
            <w:tcW w:w="2411" w:type="dxa"/>
            <w:tcBorders>
              <w:top w:val="single" w:sz="4" w:space="0" w:color="auto"/>
              <w:left w:val="single" w:sz="4" w:space="0" w:color="auto"/>
              <w:bottom w:val="single" w:sz="4" w:space="0" w:color="auto"/>
              <w:right w:val="single" w:sz="4" w:space="0" w:color="auto"/>
            </w:tcBorders>
          </w:tcPr>
          <w:p w:rsidR="009C263D" w:rsidRDefault="009C263D" w:rsidP="009C263D">
            <w:pPr>
              <w:keepNext/>
              <w:keepLines/>
              <w:widowControl w:val="0"/>
              <w:suppressLineNumbers/>
              <w:suppressAutoHyphens/>
              <w:jc w:val="left"/>
            </w:pPr>
            <w:r w:rsidRPr="00B47047">
              <w:t>Перечень документов, подтверждающих соответствие участника размещения заказа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tc>
        <w:tc>
          <w:tcPr>
            <w:tcW w:w="6520" w:type="dxa"/>
            <w:tcBorders>
              <w:top w:val="single" w:sz="4" w:space="0" w:color="auto"/>
              <w:left w:val="single" w:sz="4" w:space="0" w:color="auto"/>
              <w:bottom w:val="single" w:sz="4" w:space="0" w:color="auto"/>
              <w:right w:val="single" w:sz="4" w:space="0" w:color="auto"/>
            </w:tcBorders>
          </w:tcPr>
          <w:p w:rsidR="009C263D" w:rsidRDefault="009C263D" w:rsidP="009C263D">
            <w:pPr>
              <w:autoSpaceDE w:val="0"/>
              <w:autoSpaceDN w:val="0"/>
              <w:adjustRightInd w:val="0"/>
              <w:spacing w:after="0"/>
              <w:rPr>
                <w:rFonts w:eastAsia="Calibri"/>
                <w:lang w:eastAsia="en-US"/>
              </w:rPr>
            </w:pPr>
            <w:r w:rsidRPr="00B47047">
              <w:t>Не установлен</w:t>
            </w:r>
          </w:p>
          <w:p w:rsidR="009C263D" w:rsidRDefault="009C263D" w:rsidP="009C263D">
            <w:pPr>
              <w:autoSpaceDE w:val="0"/>
              <w:autoSpaceDN w:val="0"/>
              <w:adjustRightInd w:val="0"/>
              <w:spacing w:after="0"/>
              <w:ind w:firstLine="540"/>
              <w:rPr>
                <w:rFonts w:eastAsia="Calibri"/>
                <w:lang w:eastAsia="en-US"/>
              </w:rPr>
            </w:pPr>
          </w:p>
          <w:p w:rsidR="009C263D" w:rsidRDefault="009C263D" w:rsidP="009C263D">
            <w:pPr>
              <w:autoSpaceDE w:val="0"/>
              <w:autoSpaceDN w:val="0"/>
              <w:adjustRightInd w:val="0"/>
              <w:spacing w:after="0"/>
              <w:ind w:firstLine="540"/>
              <w:rPr>
                <w:rFonts w:eastAsia="Calibri"/>
                <w:lang w:eastAsia="en-US"/>
              </w:rPr>
            </w:pPr>
          </w:p>
          <w:p w:rsidR="009C263D" w:rsidRDefault="009C263D" w:rsidP="009C263D">
            <w:pPr>
              <w:autoSpaceDE w:val="0"/>
              <w:autoSpaceDN w:val="0"/>
              <w:adjustRightInd w:val="0"/>
              <w:spacing w:after="0"/>
              <w:ind w:firstLine="540"/>
              <w:rPr>
                <w:rFonts w:eastAsia="Calibri"/>
                <w:lang w:eastAsia="en-US"/>
              </w:rPr>
            </w:pPr>
          </w:p>
          <w:p w:rsidR="009C263D" w:rsidRDefault="009C263D" w:rsidP="009C263D">
            <w:pPr>
              <w:pStyle w:val="ConsNormal"/>
              <w:ind w:right="0" w:firstLine="316"/>
              <w:jc w:val="both"/>
              <w:rPr>
                <w:rFonts w:ascii="Times New Roman" w:hAnsi="Times New Roman" w:cs="Times New Roman"/>
                <w:b/>
                <w:sz w:val="24"/>
                <w:szCs w:val="24"/>
              </w:rPr>
            </w:pPr>
          </w:p>
        </w:tc>
      </w:tr>
      <w:tr w:rsidR="009C263D" w:rsidRPr="00E5756F" w:rsidTr="004F3076">
        <w:tc>
          <w:tcPr>
            <w:tcW w:w="675" w:type="dxa"/>
            <w:tcBorders>
              <w:top w:val="single" w:sz="4" w:space="0" w:color="auto"/>
              <w:left w:val="single" w:sz="4" w:space="0" w:color="auto"/>
              <w:bottom w:val="single" w:sz="4" w:space="0" w:color="auto"/>
              <w:right w:val="single" w:sz="4" w:space="0" w:color="auto"/>
            </w:tcBorders>
          </w:tcPr>
          <w:p w:rsidR="009C263D" w:rsidRDefault="009C263D" w:rsidP="009C263D">
            <w:pPr>
              <w:keepNext/>
              <w:keepLines/>
              <w:widowControl w:val="0"/>
              <w:suppressLineNumbers/>
              <w:suppressAutoHyphens/>
              <w:jc w:val="left"/>
            </w:pPr>
            <w:r w:rsidRPr="00B47047">
              <w:t>2</w:t>
            </w:r>
            <w:r>
              <w:t>1</w:t>
            </w:r>
            <w:r w:rsidRPr="00B47047">
              <w:t>.</w:t>
            </w:r>
          </w:p>
        </w:tc>
        <w:tc>
          <w:tcPr>
            <w:tcW w:w="2411" w:type="dxa"/>
            <w:tcBorders>
              <w:top w:val="single" w:sz="4" w:space="0" w:color="auto"/>
              <w:left w:val="single" w:sz="4" w:space="0" w:color="auto"/>
              <w:bottom w:val="single" w:sz="4" w:space="0" w:color="auto"/>
              <w:right w:val="single" w:sz="4" w:space="0" w:color="auto"/>
            </w:tcBorders>
          </w:tcPr>
          <w:p w:rsidR="009C263D" w:rsidRDefault="009C263D" w:rsidP="009C263D">
            <w:pPr>
              <w:keepNext/>
              <w:keepLines/>
              <w:widowControl w:val="0"/>
              <w:suppressLineNumbers/>
              <w:suppressAutoHyphens/>
              <w:jc w:val="left"/>
            </w:pPr>
            <w:r w:rsidRPr="00B47047">
              <w:t>Требования к предложениям о цене договора</w:t>
            </w:r>
          </w:p>
        </w:tc>
        <w:tc>
          <w:tcPr>
            <w:tcW w:w="6520" w:type="dxa"/>
            <w:tcBorders>
              <w:top w:val="single" w:sz="4" w:space="0" w:color="auto"/>
              <w:left w:val="single" w:sz="4" w:space="0" w:color="auto"/>
              <w:bottom w:val="single" w:sz="4" w:space="0" w:color="auto"/>
              <w:right w:val="single" w:sz="4" w:space="0" w:color="auto"/>
            </w:tcBorders>
          </w:tcPr>
          <w:p w:rsidR="009C263D" w:rsidRDefault="009C263D" w:rsidP="009C263D">
            <w:pPr>
              <w:keepNext/>
              <w:keepLines/>
              <w:widowControl w:val="0"/>
              <w:suppressLineNumbers/>
              <w:suppressAutoHyphens/>
              <w:spacing w:after="0"/>
            </w:pPr>
            <w:r w:rsidRPr="00B47047">
              <w:t>Цена договора указывается цифрами и прописью, в случае разночтения подлежит рассмотрению комиссией цена, указанная прописью.</w:t>
            </w:r>
          </w:p>
          <w:p w:rsidR="009C263D" w:rsidRDefault="009C263D" w:rsidP="009C263D">
            <w:pPr>
              <w:keepNext/>
              <w:keepLines/>
              <w:widowControl w:val="0"/>
              <w:suppressLineNumbers/>
              <w:suppressAutoHyphens/>
              <w:spacing w:after="0"/>
            </w:pPr>
            <w:r w:rsidRPr="00B47047">
              <w:t>Все налоги, пошлины и прочие сборы, которые исполнитель договора должен оплачивать в соответствии с условиями договора, должны быть включены в цену договора, указанную в заявке участником закупки.</w:t>
            </w:r>
          </w:p>
        </w:tc>
      </w:tr>
      <w:tr w:rsidR="009C263D" w:rsidRPr="00E5756F" w:rsidTr="0053019C">
        <w:tc>
          <w:tcPr>
            <w:tcW w:w="675" w:type="dxa"/>
            <w:tcBorders>
              <w:top w:val="single" w:sz="4" w:space="0" w:color="auto"/>
              <w:left w:val="single" w:sz="4" w:space="0" w:color="auto"/>
              <w:bottom w:val="single" w:sz="4" w:space="0" w:color="auto"/>
              <w:right w:val="single" w:sz="4" w:space="0" w:color="auto"/>
            </w:tcBorders>
          </w:tcPr>
          <w:p w:rsidR="009C263D" w:rsidRDefault="009C263D" w:rsidP="009C263D">
            <w:pPr>
              <w:keepNext/>
              <w:keepLines/>
              <w:widowControl w:val="0"/>
              <w:suppressLineNumbers/>
              <w:suppressAutoHyphens/>
              <w:jc w:val="left"/>
            </w:pPr>
            <w:r w:rsidRPr="00B47047">
              <w:t>2</w:t>
            </w:r>
            <w:r>
              <w:t>2</w:t>
            </w:r>
            <w:r w:rsidRPr="00B47047">
              <w:t>.</w:t>
            </w:r>
          </w:p>
        </w:tc>
        <w:tc>
          <w:tcPr>
            <w:tcW w:w="2411" w:type="dxa"/>
            <w:tcBorders>
              <w:top w:val="single" w:sz="4" w:space="0" w:color="auto"/>
              <w:left w:val="single" w:sz="4" w:space="0" w:color="auto"/>
              <w:bottom w:val="single" w:sz="4" w:space="0" w:color="auto"/>
              <w:right w:val="single" w:sz="4" w:space="0" w:color="auto"/>
            </w:tcBorders>
          </w:tcPr>
          <w:p w:rsidR="009C263D" w:rsidRDefault="009C263D" w:rsidP="009C263D">
            <w:pPr>
              <w:keepNext/>
              <w:keepLines/>
              <w:widowControl w:val="0"/>
              <w:suppressLineNumbers/>
              <w:suppressAutoHyphens/>
              <w:jc w:val="left"/>
            </w:pPr>
            <w:r w:rsidRPr="00B47047">
              <w:t xml:space="preserve">Требование к описанию участниками закупки  выполняемых работ, оказываемых услуг, поставляемого товара,  его </w:t>
            </w:r>
            <w:r w:rsidRPr="00B47047">
              <w:lastRenderedPageBreak/>
              <w:t>функциональных характеристик (потребительских свойств), его количественных и качественных характеристик</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263D" w:rsidRDefault="009C263D" w:rsidP="009C263D">
            <w:pPr>
              <w:spacing w:after="0"/>
            </w:pPr>
            <w:r w:rsidRPr="00B47047">
              <w:lastRenderedPageBreak/>
              <w:t>Участник закупки должен описать качество работ и иные предложения об условиях исполнения договора, в том числе предложение о цене договора.</w:t>
            </w:r>
          </w:p>
          <w:p w:rsidR="009C263D" w:rsidRDefault="009C263D" w:rsidP="009C263D">
            <w:pPr>
              <w:keepNext/>
              <w:keepLines/>
              <w:widowControl w:val="0"/>
              <w:suppressLineNumbers/>
              <w:suppressAutoHyphens/>
              <w:spacing w:after="0"/>
            </w:pPr>
          </w:p>
        </w:tc>
      </w:tr>
      <w:tr w:rsidR="009C263D" w:rsidRPr="00E5756F" w:rsidTr="0053019C">
        <w:trPr>
          <w:trHeight w:val="3252"/>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9C263D" w:rsidRDefault="009C263D" w:rsidP="009C263D">
            <w:pPr>
              <w:keepNext/>
              <w:keepLines/>
              <w:widowControl w:val="0"/>
              <w:suppressLineNumbers/>
              <w:suppressAutoHyphens/>
              <w:jc w:val="left"/>
            </w:pPr>
            <w:r w:rsidRPr="00B47047">
              <w:lastRenderedPageBreak/>
              <w:t>2</w:t>
            </w:r>
            <w:r>
              <w:t>3</w:t>
            </w:r>
            <w:r w:rsidRPr="00B47047">
              <w:t>.</w:t>
            </w:r>
          </w:p>
        </w:tc>
        <w:tc>
          <w:tcPr>
            <w:tcW w:w="2411" w:type="dxa"/>
            <w:tcBorders>
              <w:top w:val="single" w:sz="4" w:space="0" w:color="auto"/>
              <w:left w:val="single" w:sz="4" w:space="0" w:color="auto"/>
              <w:bottom w:val="single" w:sz="4" w:space="0" w:color="auto"/>
              <w:right w:val="single" w:sz="4" w:space="0" w:color="auto"/>
            </w:tcBorders>
            <w:shd w:val="clear" w:color="auto" w:fill="FFFFFF"/>
          </w:tcPr>
          <w:p w:rsidR="009C263D" w:rsidRDefault="009C263D" w:rsidP="009C263D">
            <w:pPr>
              <w:autoSpaceDE w:val="0"/>
              <w:autoSpaceDN w:val="0"/>
              <w:adjustRightInd w:val="0"/>
              <w:spacing w:after="0"/>
              <w:jc w:val="left"/>
            </w:pPr>
            <w:r w:rsidRPr="00B47047">
              <w:t>Порядок, место, дата начала и дата окончания срока подачи коммерческих предложений</w:t>
            </w:r>
          </w:p>
        </w:tc>
        <w:tc>
          <w:tcPr>
            <w:tcW w:w="6520" w:type="dxa"/>
            <w:tcBorders>
              <w:top w:val="single" w:sz="4" w:space="0" w:color="auto"/>
              <w:left w:val="single" w:sz="4" w:space="0" w:color="auto"/>
              <w:bottom w:val="single" w:sz="4" w:space="0" w:color="auto"/>
              <w:right w:val="single" w:sz="4" w:space="0" w:color="auto"/>
            </w:tcBorders>
          </w:tcPr>
          <w:p w:rsidR="009C263D" w:rsidRPr="0095076E" w:rsidRDefault="009C263D" w:rsidP="009C263D">
            <w:pPr>
              <w:tabs>
                <w:tab w:val="left" w:pos="6624"/>
              </w:tabs>
              <w:spacing w:after="0"/>
              <w:rPr>
                <w:color w:val="000000"/>
              </w:rPr>
            </w:pPr>
            <w:r w:rsidRPr="00B47047">
              <w:rPr>
                <w:color w:val="000000"/>
              </w:rPr>
              <w:t xml:space="preserve">Коммерческие предложения принимаются по адресу: </w:t>
            </w:r>
            <w:r w:rsidRPr="00B47047">
              <w:t xml:space="preserve">ОАО «Ипотечное агентство Югры», г. Ханты-Мансийск, 628011, ул. </w:t>
            </w:r>
            <w:proofErr w:type="gramStart"/>
            <w:r w:rsidRPr="00B47047">
              <w:t>Студенческая</w:t>
            </w:r>
            <w:proofErr w:type="gramEnd"/>
            <w:r w:rsidRPr="00B47047">
              <w:t>, д. 29, каб. 328, с 9.00 до 1</w:t>
            </w:r>
            <w:r w:rsidR="003A401F">
              <w:t>7</w:t>
            </w:r>
            <w:r w:rsidRPr="00B47047">
              <w:t>.00 (перерыв с 13.00 до 14.00</w:t>
            </w:r>
            <w:r w:rsidRPr="0095076E">
              <w:rPr>
                <w:color w:val="000000"/>
              </w:rPr>
              <w:t>) с «</w:t>
            </w:r>
            <w:r w:rsidR="007A2669">
              <w:rPr>
                <w:color w:val="000000"/>
              </w:rPr>
              <w:t>20</w:t>
            </w:r>
            <w:r w:rsidRPr="0095076E">
              <w:rPr>
                <w:color w:val="000000"/>
              </w:rPr>
              <w:t xml:space="preserve">» </w:t>
            </w:r>
            <w:r w:rsidR="003A401F">
              <w:rPr>
                <w:color w:val="000000"/>
              </w:rPr>
              <w:t>мая</w:t>
            </w:r>
            <w:r w:rsidR="00E84227" w:rsidRPr="0095076E">
              <w:rPr>
                <w:color w:val="000000"/>
              </w:rPr>
              <w:t xml:space="preserve"> </w:t>
            </w:r>
            <w:r w:rsidRPr="0095076E">
              <w:rPr>
                <w:color w:val="000000"/>
              </w:rPr>
              <w:t>201</w:t>
            </w:r>
            <w:r w:rsidR="0042028E" w:rsidRPr="0095076E">
              <w:rPr>
                <w:color w:val="000000"/>
              </w:rPr>
              <w:t>5</w:t>
            </w:r>
            <w:r w:rsidRPr="0095076E">
              <w:rPr>
                <w:color w:val="000000"/>
              </w:rPr>
              <w:t>г. до «</w:t>
            </w:r>
            <w:r w:rsidR="007A2669">
              <w:rPr>
                <w:color w:val="000000"/>
              </w:rPr>
              <w:t>4</w:t>
            </w:r>
            <w:r w:rsidRPr="0095076E">
              <w:rPr>
                <w:color w:val="000000"/>
              </w:rPr>
              <w:t xml:space="preserve">» </w:t>
            </w:r>
            <w:r w:rsidR="007A2669">
              <w:rPr>
                <w:color w:val="000000"/>
              </w:rPr>
              <w:t>июня</w:t>
            </w:r>
            <w:r w:rsidRPr="0095076E">
              <w:rPr>
                <w:color w:val="000000"/>
              </w:rPr>
              <w:t xml:space="preserve"> 201</w:t>
            </w:r>
            <w:r w:rsidR="0042028E" w:rsidRPr="0095076E">
              <w:rPr>
                <w:color w:val="000000"/>
              </w:rPr>
              <w:t>5</w:t>
            </w:r>
            <w:r w:rsidRPr="0095076E">
              <w:rPr>
                <w:color w:val="000000"/>
              </w:rPr>
              <w:t>г.  включительно.</w:t>
            </w:r>
          </w:p>
          <w:p w:rsidR="009C263D" w:rsidRDefault="009C263D" w:rsidP="009C263D">
            <w:pPr>
              <w:tabs>
                <w:tab w:val="left" w:pos="6624"/>
              </w:tabs>
              <w:spacing w:after="0"/>
            </w:pPr>
          </w:p>
        </w:tc>
      </w:tr>
      <w:tr w:rsidR="009C263D" w:rsidRPr="00E5756F" w:rsidTr="0053019C">
        <w:trPr>
          <w:trHeight w:val="414"/>
        </w:trPr>
        <w:tc>
          <w:tcPr>
            <w:tcW w:w="675" w:type="dxa"/>
            <w:tcBorders>
              <w:top w:val="single" w:sz="4" w:space="0" w:color="auto"/>
              <w:left w:val="single" w:sz="4" w:space="0" w:color="auto"/>
              <w:bottom w:val="single" w:sz="4" w:space="0" w:color="auto"/>
              <w:right w:val="single" w:sz="4" w:space="0" w:color="auto"/>
            </w:tcBorders>
          </w:tcPr>
          <w:p w:rsidR="009C263D" w:rsidRDefault="009C263D" w:rsidP="009C263D">
            <w:pPr>
              <w:keepNext/>
              <w:keepLines/>
              <w:widowControl w:val="0"/>
              <w:suppressLineNumbers/>
              <w:suppressAutoHyphens/>
              <w:jc w:val="left"/>
            </w:pPr>
            <w:r w:rsidRPr="00B47047">
              <w:t>2</w:t>
            </w:r>
            <w:r>
              <w:t>4</w:t>
            </w:r>
            <w:r w:rsidRPr="00B47047">
              <w:t>.</w:t>
            </w:r>
          </w:p>
        </w:tc>
        <w:tc>
          <w:tcPr>
            <w:tcW w:w="2411" w:type="dxa"/>
            <w:tcBorders>
              <w:top w:val="single" w:sz="4" w:space="0" w:color="auto"/>
              <w:left w:val="single" w:sz="4" w:space="0" w:color="auto"/>
              <w:bottom w:val="single" w:sz="4" w:space="0" w:color="auto"/>
              <w:right w:val="single" w:sz="4" w:space="0" w:color="auto"/>
            </w:tcBorders>
          </w:tcPr>
          <w:p w:rsidR="009C263D" w:rsidRDefault="009C263D" w:rsidP="009C263D">
            <w:pPr>
              <w:keepLines/>
              <w:widowControl w:val="0"/>
              <w:suppressLineNumbers/>
              <w:suppressAutoHyphens/>
              <w:jc w:val="left"/>
            </w:pPr>
            <w:r w:rsidRPr="00B47047">
              <w:t xml:space="preserve">Уменьшение цены договора на размер налоговых платежей при победе физического лица </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263D" w:rsidRDefault="00902258" w:rsidP="009C263D">
            <w:pPr>
              <w:rPr>
                <w:snapToGrid w:val="0"/>
              </w:rPr>
            </w:pPr>
            <w:r>
              <w:rPr>
                <w:snapToGrid w:val="0"/>
              </w:rPr>
              <w:t xml:space="preserve">Не </w:t>
            </w:r>
            <w:r w:rsidRPr="00B47047">
              <w:rPr>
                <w:snapToGrid w:val="0"/>
              </w:rPr>
              <w:t>производится</w:t>
            </w:r>
          </w:p>
        </w:tc>
      </w:tr>
      <w:tr w:rsidR="009C263D" w:rsidRPr="00E5756F" w:rsidTr="004F3076">
        <w:trPr>
          <w:trHeight w:val="887"/>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9C263D" w:rsidRDefault="009C263D" w:rsidP="009C263D">
            <w:pPr>
              <w:keepNext/>
              <w:keepLines/>
              <w:widowControl w:val="0"/>
              <w:suppressLineNumbers/>
              <w:suppressAutoHyphens/>
              <w:jc w:val="left"/>
            </w:pPr>
            <w:r w:rsidRPr="00B47047">
              <w:t>2</w:t>
            </w:r>
            <w:r>
              <w:t>5</w:t>
            </w:r>
            <w:r w:rsidRPr="00B47047">
              <w:t>.</w:t>
            </w:r>
          </w:p>
        </w:tc>
        <w:tc>
          <w:tcPr>
            <w:tcW w:w="2411" w:type="dxa"/>
            <w:tcBorders>
              <w:top w:val="single" w:sz="4" w:space="0" w:color="auto"/>
              <w:left w:val="single" w:sz="4" w:space="0" w:color="auto"/>
              <w:bottom w:val="single" w:sz="4" w:space="0" w:color="auto"/>
              <w:right w:val="single" w:sz="4" w:space="0" w:color="auto"/>
            </w:tcBorders>
            <w:shd w:val="clear" w:color="auto" w:fill="FFFFFF"/>
          </w:tcPr>
          <w:p w:rsidR="009C263D" w:rsidRDefault="009C263D" w:rsidP="009C263D">
            <w:pPr>
              <w:keepNext/>
              <w:keepLines/>
              <w:widowControl w:val="0"/>
              <w:suppressLineNumbers/>
              <w:suppressAutoHyphens/>
              <w:jc w:val="left"/>
            </w:pPr>
            <w:r w:rsidRPr="00B47047">
              <w:t>Порядок, дата, время и место вскрытия конвертов</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263D" w:rsidRPr="0095076E" w:rsidRDefault="009C263D" w:rsidP="009C263D">
            <w:pPr>
              <w:shd w:val="clear" w:color="auto" w:fill="FFFFFF"/>
              <w:spacing w:after="0"/>
              <w:rPr>
                <w:color w:val="000000"/>
              </w:rPr>
            </w:pPr>
            <w:r w:rsidRPr="0095076E">
              <w:rPr>
                <w:color w:val="000000"/>
              </w:rPr>
              <w:t>«</w:t>
            </w:r>
            <w:r w:rsidR="007638A0">
              <w:rPr>
                <w:color w:val="000000"/>
              </w:rPr>
              <w:t>4</w:t>
            </w:r>
            <w:r w:rsidRPr="0095076E">
              <w:rPr>
                <w:color w:val="000000"/>
              </w:rPr>
              <w:t xml:space="preserve">» </w:t>
            </w:r>
            <w:r w:rsidR="007A2669">
              <w:rPr>
                <w:color w:val="000000"/>
              </w:rPr>
              <w:t>июня</w:t>
            </w:r>
            <w:r w:rsidRPr="0095076E">
              <w:rPr>
                <w:color w:val="000000"/>
              </w:rPr>
              <w:t xml:space="preserve"> 201</w:t>
            </w:r>
            <w:r w:rsidR="0042028E" w:rsidRPr="0095076E">
              <w:rPr>
                <w:color w:val="000000"/>
              </w:rPr>
              <w:t>5</w:t>
            </w:r>
            <w:r w:rsidRPr="0095076E">
              <w:rPr>
                <w:color w:val="000000"/>
              </w:rPr>
              <w:t xml:space="preserve"> года в 10.00 (по местному времени), по адресу Заказчика, кабинет № 328.</w:t>
            </w:r>
          </w:p>
          <w:p w:rsidR="009C263D" w:rsidRPr="0095076E" w:rsidRDefault="009C263D" w:rsidP="009C263D">
            <w:pPr>
              <w:shd w:val="clear" w:color="auto" w:fill="FFFFFF"/>
              <w:spacing w:after="0"/>
              <w:rPr>
                <w:color w:val="000000"/>
              </w:rPr>
            </w:pPr>
            <w:r w:rsidRPr="0095076E">
              <w:rPr>
                <w:color w:val="000000"/>
              </w:rPr>
              <w:t>Порядок вскрытия конвертов указан в разделе I конкурсной документации.</w:t>
            </w:r>
          </w:p>
        </w:tc>
      </w:tr>
      <w:tr w:rsidR="009C263D" w:rsidRPr="00E5756F" w:rsidTr="004F3076">
        <w:trPr>
          <w:trHeight w:val="802"/>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9C263D" w:rsidRDefault="009C263D" w:rsidP="009C263D">
            <w:pPr>
              <w:keepNext/>
              <w:keepLines/>
              <w:widowControl w:val="0"/>
              <w:suppressLineNumbers/>
              <w:suppressAutoHyphens/>
              <w:jc w:val="left"/>
            </w:pPr>
            <w:r w:rsidRPr="00B47047">
              <w:t>2</w:t>
            </w:r>
            <w:r>
              <w:t>6</w:t>
            </w:r>
            <w:r w:rsidRPr="00B47047">
              <w:t>.</w:t>
            </w:r>
          </w:p>
        </w:tc>
        <w:tc>
          <w:tcPr>
            <w:tcW w:w="2411" w:type="dxa"/>
            <w:tcBorders>
              <w:top w:val="single" w:sz="4" w:space="0" w:color="auto"/>
              <w:left w:val="single" w:sz="4" w:space="0" w:color="auto"/>
              <w:bottom w:val="single" w:sz="4" w:space="0" w:color="auto"/>
              <w:right w:val="single" w:sz="4" w:space="0" w:color="auto"/>
            </w:tcBorders>
            <w:shd w:val="clear" w:color="auto" w:fill="FFFFFF"/>
          </w:tcPr>
          <w:p w:rsidR="009C263D" w:rsidRDefault="009C263D" w:rsidP="009C263D">
            <w:pPr>
              <w:jc w:val="left"/>
            </w:pPr>
            <w:r w:rsidRPr="00B47047">
              <w:t>Место и дата рассмотрения коммерческих предложений и подведения итогов закупки</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263D" w:rsidRDefault="009C263D" w:rsidP="009C263D">
            <w:pPr>
              <w:spacing w:after="0"/>
            </w:pPr>
            <w:r w:rsidRPr="00B47047">
              <w:rPr>
                <w:noProof/>
              </w:rPr>
              <w:t xml:space="preserve">Рассмотрение, оценка </w:t>
            </w:r>
            <w:r w:rsidRPr="00B47047">
              <w:t xml:space="preserve"> коммерческих предложений</w:t>
            </w:r>
            <w:r w:rsidRPr="00B47047">
              <w:rPr>
                <w:noProof/>
              </w:rPr>
              <w:t xml:space="preserve"> осуществляются по адресу </w:t>
            </w:r>
            <w:r w:rsidRPr="00B47047">
              <w:t>Заказчика, кабинет № 328.</w:t>
            </w:r>
          </w:p>
          <w:p w:rsidR="009C263D" w:rsidRPr="0095076E" w:rsidRDefault="009C263D" w:rsidP="0095076E">
            <w:pPr>
              <w:shd w:val="clear" w:color="auto" w:fill="FFFFFF"/>
              <w:spacing w:after="0"/>
              <w:rPr>
                <w:color w:val="000000"/>
              </w:rPr>
            </w:pPr>
            <w:r w:rsidRPr="00B47047">
              <w:rPr>
                <w:noProof/>
              </w:rPr>
              <w:t xml:space="preserve">Дата </w:t>
            </w:r>
            <w:r w:rsidRPr="0095076E">
              <w:rPr>
                <w:color w:val="000000"/>
              </w:rPr>
              <w:t>рассмотрения  коммерческих предложений :</w:t>
            </w:r>
          </w:p>
          <w:p w:rsidR="009C263D" w:rsidRPr="0095076E" w:rsidRDefault="00C4777A" w:rsidP="0095076E">
            <w:pPr>
              <w:shd w:val="clear" w:color="auto" w:fill="FFFFFF"/>
              <w:spacing w:after="0"/>
              <w:rPr>
                <w:color w:val="000000"/>
              </w:rPr>
            </w:pPr>
            <w:r w:rsidRPr="0095076E">
              <w:rPr>
                <w:color w:val="000000"/>
              </w:rPr>
              <w:t>«</w:t>
            </w:r>
            <w:r w:rsidR="007638A0">
              <w:rPr>
                <w:color w:val="000000"/>
              </w:rPr>
              <w:t>4</w:t>
            </w:r>
            <w:r w:rsidR="00656A8D" w:rsidRPr="0095076E">
              <w:rPr>
                <w:color w:val="000000"/>
              </w:rPr>
              <w:t xml:space="preserve">» </w:t>
            </w:r>
            <w:r w:rsidR="007A2669">
              <w:rPr>
                <w:color w:val="000000"/>
              </w:rPr>
              <w:t>июня</w:t>
            </w:r>
            <w:r w:rsidR="00656A8D" w:rsidRPr="0095076E">
              <w:rPr>
                <w:color w:val="000000"/>
              </w:rPr>
              <w:t xml:space="preserve"> 2015</w:t>
            </w:r>
            <w:r w:rsidR="00656A8D">
              <w:rPr>
                <w:color w:val="000000"/>
              </w:rPr>
              <w:t xml:space="preserve"> года</w:t>
            </w:r>
            <w:r w:rsidR="009C263D" w:rsidRPr="0095076E">
              <w:rPr>
                <w:color w:val="000000"/>
              </w:rPr>
              <w:t>.</w:t>
            </w:r>
          </w:p>
          <w:p w:rsidR="009C263D" w:rsidRPr="0095076E" w:rsidRDefault="009C263D" w:rsidP="0095076E">
            <w:pPr>
              <w:shd w:val="clear" w:color="auto" w:fill="FFFFFF"/>
              <w:spacing w:after="0"/>
              <w:rPr>
                <w:color w:val="000000"/>
              </w:rPr>
            </w:pPr>
            <w:r w:rsidRPr="0095076E">
              <w:rPr>
                <w:color w:val="000000"/>
              </w:rPr>
              <w:t>Дата оценки  коммерческих предложений :</w:t>
            </w:r>
          </w:p>
          <w:p w:rsidR="009C263D" w:rsidRDefault="00656A8D" w:rsidP="007638A0">
            <w:pPr>
              <w:shd w:val="clear" w:color="auto" w:fill="FFFFFF"/>
              <w:spacing w:after="0"/>
              <w:rPr>
                <w:color w:val="00B050"/>
              </w:rPr>
            </w:pPr>
            <w:r w:rsidRPr="0095076E">
              <w:rPr>
                <w:color w:val="000000"/>
              </w:rPr>
              <w:t>«</w:t>
            </w:r>
            <w:r w:rsidR="007638A0">
              <w:rPr>
                <w:color w:val="000000"/>
              </w:rPr>
              <w:t>4</w:t>
            </w:r>
            <w:r w:rsidRPr="0095076E">
              <w:rPr>
                <w:color w:val="000000"/>
              </w:rPr>
              <w:t xml:space="preserve">» </w:t>
            </w:r>
            <w:r w:rsidR="007A2669">
              <w:rPr>
                <w:color w:val="000000"/>
              </w:rPr>
              <w:t>июня</w:t>
            </w:r>
            <w:r w:rsidRPr="0095076E">
              <w:rPr>
                <w:color w:val="000000"/>
              </w:rPr>
              <w:t xml:space="preserve"> 2015</w:t>
            </w:r>
            <w:r>
              <w:rPr>
                <w:color w:val="000000"/>
              </w:rPr>
              <w:t xml:space="preserve"> года</w:t>
            </w:r>
            <w:r w:rsidR="009C263D" w:rsidRPr="0095076E">
              <w:rPr>
                <w:color w:val="000000"/>
              </w:rPr>
              <w:t>.</w:t>
            </w:r>
          </w:p>
        </w:tc>
      </w:tr>
      <w:tr w:rsidR="009C263D" w:rsidRPr="00E5756F" w:rsidTr="004F3076">
        <w:trPr>
          <w:trHeight w:val="1522"/>
        </w:trPr>
        <w:tc>
          <w:tcPr>
            <w:tcW w:w="675" w:type="dxa"/>
            <w:tcBorders>
              <w:top w:val="single" w:sz="4" w:space="0" w:color="auto"/>
              <w:left w:val="single" w:sz="4" w:space="0" w:color="auto"/>
              <w:bottom w:val="single" w:sz="4" w:space="0" w:color="auto"/>
              <w:right w:val="single" w:sz="4" w:space="0" w:color="auto"/>
            </w:tcBorders>
            <w:shd w:val="clear" w:color="auto" w:fill="FFFFFF"/>
          </w:tcPr>
          <w:p w:rsidR="009C263D" w:rsidRDefault="009C263D" w:rsidP="009C263D">
            <w:pPr>
              <w:keepNext/>
              <w:keepLines/>
              <w:widowControl w:val="0"/>
              <w:suppressLineNumbers/>
              <w:suppressAutoHyphens/>
              <w:spacing w:after="0"/>
              <w:jc w:val="left"/>
            </w:pPr>
            <w:r w:rsidRPr="00B47047">
              <w:t>2</w:t>
            </w:r>
            <w:r>
              <w:t>7</w:t>
            </w:r>
            <w:r w:rsidRPr="00B47047">
              <w:t>.</w:t>
            </w:r>
          </w:p>
        </w:tc>
        <w:tc>
          <w:tcPr>
            <w:tcW w:w="2411" w:type="dxa"/>
            <w:tcBorders>
              <w:top w:val="single" w:sz="4" w:space="0" w:color="auto"/>
              <w:left w:val="single" w:sz="4" w:space="0" w:color="auto"/>
              <w:bottom w:val="single" w:sz="4" w:space="0" w:color="auto"/>
              <w:right w:val="single" w:sz="4" w:space="0" w:color="auto"/>
            </w:tcBorders>
            <w:shd w:val="clear" w:color="auto" w:fill="FFFFFF"/>
          </w:tcPr>
          <w:p w:rsidR="009C263D" w:rsidRDefault="009C263D" w:rsidP="009C263D">
            <w:pPr>
              <w:keepNext/>
              <w:keepLines/>
              <w:widowControl w:val="0"/>
              <w:suppressLineNumbers/>
              <w:suppressAutoHyphens/>
              <w:spacing w:after="0"/>
              <w:jc w:val="left"/>
            </w:pPr>
            <w:r w:rsidRPr="00B47047">
              <w:t>Критерии оценки  коммерческих предложений  и порядок оценки  коммерческих предложений</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263D" w:rsidRDefault="009C263D" w:rsidP="009C263D">
            <w:pPr>
              <w:spacing w:after="0"/>
              <w:rPr>
                <w:b/>
              </w:rPr>
            </w:pPr>
            <w:r w:rsidRPr="001965FD">
              <w:rPr>
                <w:b/>
              </w:rPr>
              <w:t>Критерии оценки и их значимость:</w:t>
            </w:r>
          </w:p>
          <w:p w:rsidR="009C263D" w:rsidRDefault="009C263D" w:rsidP="006718AA">
            <w:pPr>
              <w:pStyle w:val="affffd"/>
              <w:numPr>
                <w:ilvl w:val="0"/>
                <w:numId w:val="23"/>
              </w:numPr>
              <w:spacing w:after="0"/>
            </w:pPr>
            <w:r w:rsidRPr="001965FD">
              <w:t xml:space="preserve">Цена договора (значимость </w:t>
            </w:r>
            <w:r w:rsidR="00553C06">
              <w:t>100</w:t>
            </w:r>
            <w:r w:rsidR="00553C06" w:rsidRPr="001965FD">
              <w:t xml:space="preserve"> </w:t>
            </w:r>
            <w:r w:rsidRPr="001965FD">
              <w:t>%);</w:t>
            </w:r>
          </w:p>
          <w:p w:rsidR="00280E24" w:rsidRDefault="00280E24" w:rsidP="00FC753D">
            <w:pPr>
              <w:pStyle w:val="affffd"/>
              <w:spacing w:after="0"/>
            </w:pPr>
          </w:p>
        </w:tc>
      </w:tr>
      <w:tr w:rsidR="009C263D" w:rsidRPr="00E5756F" w:rsidTr="004F3076">
        <w:tc>
          <w:tcPr>
            <w:tcW w:w="675" w:type="dxa"/>
            <w:tcBorders>
              <w:top w:val="single" w:sz="4" w:space="0" w:color="auto"/>
              <w:left w:val="single" w:sz="4" w:space="0" w:color="auto"/>
              <w:bottom w:val="single" w:sz="4" w:space="0" w:color="auto"/>
              <w:right w:val="single" w:sz="4" w:space="0" w:color="auto"/>
            </w:tcBorders>
            <w:shd w:val="clear" w:color="auto" w:fill="FFFFFF"/>
          </w:tcPr>
          <w:p w:rsidR="009C263D" w:rsidRDefault="009C263D" w:rsidP="009C263D">
            <w:pPr>
              <w:keepNext/>
              <w:keepLines/>
              <w:widowControl w:val="0"/>
              <w:suppressLineNumbers/>
              <w:suppressAutoHyphens/>
              <w:spacing w:after="0"/>
              <w:jc w:val="left"/>
            </w:pPr>
            <w:r w:rsidRPr="00B47047">
              <w:t>2</w:t>
            </w:r>
            <w:r>
              <w:t>8</w:t>
            </w:r>
            <w:r w:rsidRPr="00B47047">
              <w:t>.</w:t>
            </w:r>
          </w:p>
        </w:tc>
        <w:tc>
          <w:tcPr>
            <w:tcW w:w="2411" w:type="dxa"/>
            <w:tcBorders>
              <w:top w:val="single" w:sz="4" w:space="0" w:color="auto"/>
              <w:left w:val="single" w:sz="4" w:space="0" w:color="auto"/>
              <w:bottom w:val="single" w:sz="4" w:space="0" w:color="auto"/>
              <w:right w:val="single" w:sz="4" w:space="0" w:color="auto"/>
            </w:tcBorders>
            <w:shd w:val="clear" w:color="auto" w:fill="FFFFFF"/>
          </w:tcPr>
          <w:p w:rsidR="009C263D" w:rsidRDefault="009C263D" w:rsidP="009C263D">
            <w:pPr>
              <w:keepNext/>
              <w:keepLines/>
              <w:widowControl w:val="0"/>
              <w:suppressLineNumbers/>
              <w:suppressAutoHyphens/>
              <w:spacing w:after="0"/>
              <w:jc w:val="left"/>
            </w:pPr>
            <w:r w:rsidRPr="00B47047">
              <w:t>Срок, в течение которого участник закупки, с которым заключается договор, должен подписать договор</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263D" w:rsidRDefault="009C263D" w:rsidP="00656A8D">
            <w:pPr>
              <w:autoSpaceDE w:val="0"/>
              <w:autoSpaceDN w:val="0"/>
              <w:adjustRightInd w:val="0"/>
              <w:spacing w:after="0"/>
              <w:rPr>
                <w:bCs/>
              </w:rPr>
            </w:pPr>
            <w:r w:rsidRPr="00B47047">
              <w:t xml:space="preserve">Договор может быть заключен не позднее </w:t>
            </w:r>
            <w:r w:rsidR="00D1259B">
              <w:t>1</w:t>
            </w:r>
            <w:r w:rsidR="00656A8D">
              <w:t>0</w:t>
            </w:r>
            <w:r w:rsidRPr="00B47047">
              <w:t xml:space="preserve"> дней со дня подписания итогового протокола.</w:t>
            </w:r>
          </w:p>
        </w:tc>
      </w:tr>
      <w:tr w:rsidR="009C263D" w:rsidRPr="00E5756F" w:rsidTr="004F3076">
        <w:tc>
          <w:tcPr>
            <w:tcW w:w="675" w:type="dxa"/>
            <w:tcBorders>
              <w:top w:val="single" w:sz="4" w:space="0" w:color="auto"/>
              <w:left w:val="single" w:sz="4" w:space="0" w:color="auto"/>
              <w:bottom w:val="single" w:sz="4" w:space="0" w:color="auto"/>
              <w:right w:val="single" w:sz="4" w:space="0" w:color="auto"/>
            </w:tcBorders>
            <w:shd w:val="clear" w:color="auto" w:fill="FFFFFF"/>
          </w:tcPr>
          <w:p w:rsidR="009C263D" w:rsidRDefault="009C263D" w:rsidP="009C263D">
            <w:pPr>
              <w:keepNext/>
              <w:keepLines/>
              <w:widowControl w:val="0"/>
              <w:suppressLineNumbers/>
              <w:suppressAutoHyphens/>
              <w:spacing w:after="0"/>
              <w:jc w:val="left"/>
            </w:pPr>
            <w:r>
              <w:t>29</w:t>
            </w:r>
            <w:r w:rsidRPr="00B47047">
              <w:t>.</w:t>
            </w:r>
          </w:p>
        </w:tc>
        <w:tc>
          <w:tcPr>
            <w:tcW w:w="2411" w:type="dxa"/>
            <w:tcBorders>
              <w:top w:val="single" w:sz="4" w:space="0" w:color="auto"/>
              <w:left w:val="single" w:sz="4" w:space="0" w:color="auto"/>
              <w:bottom w:val="single" w:sz="4" w:space="0" w:color="auto"/>
              <w:right w:val="single" w:sz="4" w:space="0" w:color="auto"/>
            </w:tcBorders>
            <w:shd w:val="clear" w:color="auto" w:fill="FFFFFF"/>
          </w:tcPr>
          <w:p w:rsidR="009C263D" w:rsidRDefault="009C263D" w:rsidP="009C263D">
            <w:pPr>
              <w:keepNext/>
              <w:keepLines/>
              <w:widowControl w:val="0"/>
              <w:suppressLineNumbers/>
              <w:suppressAutoHyphens/>
              <w:spacing w:after="0"/>
              <w:jc w:val="left"/>
              <w:rPr>
                <w:bCs/>
              </w:rPr>
            </w:pPr>
            <w:r w:rsidRPr="00B47047">
              <w:t>Обеспечение исполнения договора (для хозяйственных обществ и индивидуальных предпринимателей)</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rsidR="009C263D" w:rsidRDefault="009C263D" w:rsidP="009C263D">
            <w:pPr>
              <w:spacing w:after="0"/>
              <w:rPr>
                <w:bCs/>
              </w:rPr>
            </w:pPr>
            <w:r w:rsidRPr="00B47047">
              <w:t>Не требуется</w:t>
            </w:r>
          </w:p>
        </w:tc>
      </w:tr>
      <w:bookmarkEnd w:id="3"/>
      <w:bookmarkEnd w:id="4"/>
      <w:bookmarkEnd w:id="5"/>
    </w:tbl>
    <w:p w:rsidR="00623205" w:rsidRDefault="00623205">
      <w:pPr>
        <w:autoSpaceDE w:val="0"/>
        <w:autoSpaceDN w:val="0"/>
        <w:adjustRightInd w:val="0"/>
        <w:jc w:val="left"/>
        <w:rPr>
          <w:b/>
          <w:bCs/>
        </w:rPr>
      </w:pPr>
    </w:p>
    <w:p w:rsidR="00B24FFB" w:rsidRDefault="00B47047">
      <w:pPr>
        <w:autoSpaceDE w:val="0"/>
        <w:autoSpaceDN w:val="0"/>
        <w:adjustRightInd w:val="0"/>
        <w:jc w:val="center"/>
        <w:rPr>
          <w:b/>
          <w:bCs/>
        </w:rPr>
      </w:pPr>
      <w:r w:rsidRPr="00B47047">
        <w:rPr>
          <w:b/>
          <w:bCs/>
        </w:rPr>
        <w:br w:type="page"/>
      </w:r>
      <w:r w:rsidRPr="00B47047">
        <w:rPr>
          <w:b/>
          <w:bCs/>
        </w:rPr>
        <w:lastRenderedPageBreak/>
        <w:t>РАЗДЕЛ III</w:t>
      </w:r>
    </w:p>
    <w:p w:rsidR="00B24FFB" w:rsidRDefault="00B47047">
      <w:pPr>
        <w:autoSpaceDE w:val="0"/>
        <w:autoSpaceDN w:val="0"/>
        <w:adjustRightInd w:val="0"/>
        <w:jc w:val="center"/>
        <w:rPr>
          <w:b/>
          <w:bCs/>
        </w:rPr>
      </w:pPr>
      <w:r w:rsidRPr="00B47047">
        <w:rPr>
          <w:b/>
          <w:bCs/>
        </w:rPr>
        <w:t>ОБРАЗЦЫ ФОРМ ДОКУМЕНТОВ ДЛЯ ЗАПОЛНЕНИЯ</w:t>
      </w:r>
    </w:p>
    <w:p w:rsidR="00623205" w:rsidRDefault="00623205">
      <w:pPr>
        <w:autoSpaceDE w:val="0"/>
        <w:autoSpaceDN w:val="0"/>
        <w:adjustRightInd w:val="0"/>
        <w:jc w:val="left"/>
        <w:rPr>
          <w:b/>
          <w:bCs/>
        </w:rPr>
      </w:pPr>
    </w:p>
    <w:p w:rsidR="00623205" w:rsidRDefault="00B47047">
      <w:pPr>
        <w:autoSpaceDE w:val="0"/>
        <w:autoSpaceDN w:val="0"/>
        <w:adjustRightInd w:val="0"/>
        <w:jc w:val="left"/>
        <w:rPr>
          <w:b/>
          <w:u w:val="single"/>
        </w:rPr>
      </w:pPr>
      <w:r w:rsidRPr="00B47047">
        <w:rPr>
          <w:b/>
          <w:u w:val="single"/>
        </w:rPr>
        <w:t>Форма № 1</w:t>
      </w:r>
    </w:p>
    <w:p w:rsidR="00623205" w:rsidRDefault="00623205">
      <w:pPr>
        <w:autoSpaceDE w:val="0"/>
        <w:autoSpaceDN w:val="0"/>
        <w:adjustRightInd w:val="0"/>
        <w:jc w:val="left"/>
        <w:rPr>
          <w:b/>
          <w:u w:val="single"/>
        </w:rPr>
      </w:pPr>
    </w:p>
    <w:p w:rsidR="00623205" w:rsidRDefault="00623205">
      <w:pPr>
        <w:pStyle w:val="35"/>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708"/>
          <w:tab w:val="left" w:pos="1416"/>
          <w:tab w:val="left" w:pos="2124"/>
          <w:tab w:val="left" w:pos="3540"/>
        </w:tabs>
        <w:spacing w:before="0" w:after="0"/>
        <w:jc w:val="left"/>
        <w:rPr>
          <w:i w:val="0"/>
          <w:sz w:val="24"/>
          <w:u w:val="single"/>
        </w:rPr>
      </w:pPr>
    </w:p>
    <w:p w:rsidR="00623205" w:rsidRDefault="00B47047">
      <w:pPr>
        <w:spacing w:after="0"/>
        <w:jc w:val="left"/>
        <w:rPr>
          <w:b/>
        </w:rPr>
      </w:pPr>
      <w:r w:rsidRPr="00B47047">
        <w:rPr>
          <w:b/>
        </w:rPr>
        <w:t>На бланке организации</w:t>
      </w:r>
    </w:p>
    <w:p w:rsidR="00623205" w:rsidRDefault="00B47047">
      <w:pPr>
        <w:spacing w:after="0"/>
        <w:jc w:val="left"/>
        <w:rPr>
          <w:b/>
        </w:rPr>
      </w:pPr>
      <w:r w:rsidRPr="00B47047">
        <w:rPr>
          <w:b/>
        </w:rPr>
        <w:t>Дата, исх. номер</w:t>
      </w:r>
    </w:p>
    <w:p w:rsidR="00623205" w:rsidRDefault="00623205">
      <w:pPr>
        <w:ind w:left="5672" w:firstLine="709"/>
        <w:jc w:val="left"/>
        <w:rPr>
          <w:b/>
        </w:rPr>
      </w:pPr>
    </w:p>
    <w:p w:rsidR="00623205" w:rsidRDefault="00B47047">
      <w:pPr>
        <w:ind w:left="5672" w:firstLine="709"/>
        <w:jc w:val="left"/>
        <w:rPr>
          <w:b/>
        </w:rPr>
      </w:pPr>
      <w:r w:rsidRPr="00B47047">
        <w:rPr>
          <w:b/>
        </w:rPr>
        <w:t xml:space="preserve">Заказчику: </w:t>
      </w:r>
    </w:p>
    <w:p w:rsidR="00623205" w:rsidRDefault="00B47047">
      <w:pPr>
        <w:pStyle w:val="35"/>
        <w:ind w:firstLine="709"/>
        <w:jc w:val="left"/>
        <w:rPr>
          <w:sz w:val="24"/>
        </w:rPr>
      </w:pPr>
      <w:r w:rsidRPr="00B47047">
        <w:rPr>
          <w:sz w:val="24"/>
        </w:rPr>
        <w:tab/>
      </w:r>
      <w:r w:rsidRPr="00B47047">
        <w:rPr>
          <w:sz w:val="24"/>
        </w:rPr>
        <w:tab/>
      </w:r>
      <w:r w:rsidRPr="00B47047">
        <w:rPr>
          <w:sz w:val="24"/>
        </w:rPr>
        <w:tab/>
      </w:r>
      <w:r w:rsidRPr="00B47047">
        <w:rPr>
          <w:sz w:val="24"/>
        </w:rPr>
        <w:tab/>
      </w:r>
      <w:r w:rsidRPr="00B47047">
        <w:rPr>
          <w:sz w:val="24"/>
        </w:rPr>
        <w:tab/>
      </w:r>
      <w:r w:rsidRPr="00B47047">
        <w:rPr>
          <w:sz w:val="24"/>
        </w:rPr>
        <w:tab/>
      </w:r>
      <w:r w:rsidRPr="00B47047">
        <w:rPr>
          <w:sz w:val="24"/>
        </w:rPr>
        <w:tab/>
      </w:r>
      <w:r w:rsidRPr="00B47047">
        <w:rPr>
          <w:sz w:val="24"/>
        </w:rPr>
        <w:tab/>
      </w:r>
      <w:r w:rsidRPr="00B47047">
        <w:rPr>
          <w:sz w:val="24"/>
        </w:rPr>
        <w:tab/>
        <w:t>_____________________</w:t>
      </w:r>
    </w:p>
    <w:p w:rsidR="00623205" w:rsidRDefault="00623205">
      <w:pPr>
        <w:pStyle w:val="35"/>
        <w:spacing w:before="0" w:after="0"/>
        <w:ind w:firstLine="709"/>
        <w:jc w:val="left"/>
        <w:rPr>
          <w:sz w:val="24"/>
        </w:rPr>
      </w:pPr>
    </w:p>
    <w:p w:rsidR="00664EDD" w:rsidRDefault="00B47047">
      <w:pPr>
        <w:pStyle w:val="35"/>
        <w:spacing w:before="0" w:after="0"/>
        <w:ind w:firstLine="709"/>
        <w:jc w:val="center"/>
        <w:rPr>
          <w:sz w:val="24"/>
        </w:rPr>
      </w:pPr>
      <w:r w:rsidRPr="00B47047">
        <w:rPr>
          <w:sz w:val="24"/>
        </w:rPr>
        <w:t>КОММЕРЧЕСКОЕ ПРЕДЛОЖЕНИЕ</w:t>
      </w:r>
    </w:p>
    <w:p w:rsidR="003307FE" w:rsidRPr="00FE6B4F" w:rsidRDefault="003307FE" w:rsidP="00453C0E">
      <w:pPr>
        <w:pStyle w:val="af8"/>
        <w:spacing w:after="0"/>
        <w:ind w:firstLine="708"/>
        <w:rPr>
          <w:b/>
        </w:rPr>
      </w:pPr>
      <w:r w:rsidRPr="0066097E">
        <w:rPr>
          <w:b/>
        </w:rPr>
        <w:t xml:space="preserve">на </w:t>
      </w:r>
      <w:r w:rsidR="003A401F" w:rsidRPr="003A401F">
        <w:rPr>
          <w:b/>
        </w:rPr>
        <w:t xml:space="preserve">создание и </w:t>
      </w:r>
      <w:r w:rsidR="007A2669" w:rsidRPr="007A2669">
        <w:rPr>
          <w:b/>
          <w:bCs/>
        </w:rPr>
        <w:t>гарантийное обслуживание</w:t>
      </w:r>
      <w:r w:rsidR="007A2669" w:rsidRPr="003A401F">
        <w:rPr>
          <w:b/>
        </w:rPr>
        <w:t xml:space="preserve"> </w:t>
      </w:r>
      <w:proofErr w:type="gramStart"/>
      <w:r w:rsidR="003A401F" w:rsidRPr="003A401F">
        <w:rPr>
          <w:b/>
        </w:rPr>
        <w:t>официального</w:t>
      </w:r>
      <w:proofErr w:type="gramEnd"/>
      <w:r w:rsidR="003A401F" w:rsidRPr="003A401F">
        <w:rPr>
          <w:b/>
        </w:rPr>
        <w:t xml:space="preserve"> сайта ОАО «Ипотечное агентство Югры».</w:t>
      </w:r>
    </w:p>
    <w:p w:rsidR="00664EDD" w:rsidRDefault="00B47047" w:rsidP="00453C0E">
      <w:pPr>
        <w:pStyle w:val="af8"/>
        <w:spacing w:after="0"/>
        <w:ind w:firstLine="708"/>
        <w:rPr>
          <w:szCs w:val="24"/>
        </w:rPr>
      </w:pPr>
      <w:r w:rsidRPr="00B47047">
        <w:rPr>
          <w:szCs w:val="24"/>
        </w:rPr>
        <w:t>1. Изучив извещение о проведении открытого запроса коммерческих предложений и документацию, _______________________________________________________</w:t>
      </w:r>
    </w:p>
    <w:p w:rsidR="00623205" w:rsidRDefault="00B47047">
      <w:pPr>
        <w:pStyle w:val="35"/>
        <w:spacing w:before="0" w:after="0"/>
        <w:rPr>
          <w:b w:val="0"/>
          <w:sz w:val="24"/>
          <w:vertAlign w:val="superscript"/>
        </w:rPr>
      </w:pPr>
      <w:r w:rsidRPr="00B47047">
        <w:rPr>
          <w:b w:val="0"/>
          <w:sz w:val="24"/>
          <w:vertAlign w:val="superscript"/>
        </w:rPr>
        <w:t>(наименование участника закупки (для юридического лица, Ф.И.О. , паспортные данные, место жительства (для физического лица)</w:t>
      </w:r>
    </w:p>
    <w:p w:rsidR="00664EDD" w:rsidRDefault="00B47047" w:rsidP="00453C0E">
      <w:pPr>
        <w:pStyle w:val="afa"/>
        <w:spacing w:before="0"/>
        <w:ind w:firstLine="0"/>
        <w:rPr>
          <w:szCs w:val="24"/>
        </w:rPr>
      </w:pPr>
      <w:r w:rsidRPr="00B47047">
        <w:rPr>
          <w:szCs w:val="24"/>
        </w:rPr>
        <w:t>в лице ______________________________________________________________________</w:t>
      </w:r>
    </w:p>
    <w:p w:rsidR="00623205" w:rsidRDefault="00B47047">
      <w:pPr>
        <w:pStyle w:val="35"/>
        <w:spacing w:before="0" w:after="0"/>
        <w:rPr>
          <w:b w:val="0"/>
          <w:sz w:val="24"/>
          <w:vertAlign w:val="superscript"/>
        </w:rPr>
      </w:pPr>
      <w:r w:rsidRPr="00B47047">
        <w:rPr>
          <w:b w:val="0"/>
          <w:sz w:val="24"/>
          <w:vertAlign w:val="superscript"/>
        </w:rPr>
        <w:tab/>
      </w:r>
      <w:r w:rsidRPr="00B47047">
        <w:rPr>
          <w:b w:val="0"/>
          <w:sz w:val="24"/>
          <w:vertAlign w:val="superscript"/>
        </w:rPr>
        <w:tab/>
      </w:r>
      <w:r w:rsidRPr="00B47047">
        <w:rPr>
          <w:b w:val="0"/>
          <w:sz w:val="24"/>
          <w:vertAlign w:val="superscript"/>
        </w:rPr>
        <w:tab/>
        <w:t>(наименование должности, Ф.И.О. руководителя, уполномоченного лица для  юридического лица)</w:t>
      </w:r>
    </w:p>
    <w:p w:rsidR="00664EDD" w:rsidRDefault="00B47047" w:rsidP="00453C0E">
      <w:pPr>
        <w:pStyle w:val="af8"/>
        <w:spacing w:after="0"/>
        <w:rPr>
          <w:szCs w:val="24"/>
        </w:rPr>
      </w:pPr>
      <w:r w:rsidRPr="00B47047">
        <w:rPr>
          <w:szCs w:val="24"/>
        </w:rPr>
        <w:t xml:space="preserve">Направляет настоящее коммерческое предложение и сообщает  о согласии заключить договор  на условиях, установленных документацией, в полном соответствии с извещением о проведении открытого запроса коммерческих предложений, документацией, в том числе технической частью, проектом договора, </w:t>
      </w:r>
      <w:r w:rsidRPr="00B47047">
        <w:rPr>
          <w:bCs/>
          <w:iCs/>
          <w:szCs w:val="24"/>
        </w:rPr>
        <w:t>входящими в состав документации</w:t>
      </w:r>
      <w:r w:rsidRPr="00B47047">
        <w:rPr>
          <w:szCs w:val="24"/>
        </w:rPr>
        <w:t>, и направляет настоящее предложение.</w:t>
      </w:r>
    </w:p>
    <w:p w:rsidR="00664EDD" w:rsidRDefault="00B47047" w:rsidP="00453C0E">
      <w:pPr>
        <w:autoSpaceDE w:val="0"/>
        <w:autoSpaceDN w:val="0"/>
        <w:adjustRightInd w:val="0"/>
        <w:spacing w:after="0"/>
        <w:ind w:firstLine="708"/>
      </w:pPr>
      <w:r w:rsidRPr="00B47047">
        <w:t>2. Мы согласны выполнить работы, являющиеся предметом договора, право на заключение которого является предметом указанного запроса коммерческих предложений, в полном соответствии с извещением о проведении запроса коммерческих предложений, документацией, в том числе техническ</w:t>
      </w:r>
      <w:r w:rsidR="003A401F">
        <w:t>им</w:t>
      </w:r>
      <w:r w:rsidRPr="00B47047">
        <w:t xml:space="preserve"> </w:t>
      </w:r>
      <w:r w:rsidR="003A401F">
        <w:t>заданием</w:t>
      </w:r>
      <w:r w:rsidRPr="00B47047">
        <w:t xml:space="preserve"> (техническими требованиями), проектом договора, </w:t>
      </w:r>
      <w:r w:rsidRPr="00B47047">
        <w:rPr>
          <w:bCs/>
          <w:iCs/>
        </w:rPr>
        <w:t>входящими в состав документации</w:t>
      </w:r>
      <w:r w:rsidRPr="00B47047">
        <w:t>, а также на условиях, которые мы представили в настоящем предложении:</w:t>
      </w:r>
    </w:p>
    <w:p w:rsidR="00664EDD" w:rsidRDefault="00664EDD" w:rsidP="00453C0E">
      <w:pPr>
        <w:autoSpaceDE w:val="0"/>
        <w:autoSpaceDN w:val="0"/>
        <w:adjustRightInd w:val="0"/>
        <w:spacing w:after="0"/>
        <w:ind w:firstLine="708"/>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2"/>
        <w:gridCol w:w="3177"/>
        <w:gridCol w:w="1418"/>
        <w:gridCol w:w="1559"/>
        <w:gridCol w:w="2552"/>
      </w:tblGrid>
      <w:tr w:rsidR="00C412F9" w:rsidRPr="00E5756F" w:rsidTr="00453C0E">
        <w:trPr>
          <w:tblHeader/>
        </w:trPr>
        <w:tc>
          <w:tcPr>
            <w:tcW w:w="792" w:type="dxa"/>
            <w:tcBorders>
              <w:top w:val="single" w:sz="4" w:space="0" w:color="auto"/>
              <w:left w:val="single" w:sz="4" w:space="0" w:color="auto"/>
              <w:bottom w:val="single" w:sz="4" w:space="0" w:color="auto"/>
              <w:right w:val="single" w:sz="4" w:space="0" w:color="auto"/>
            </w:tcBorders>
            <w:vAlign w:val="center"/>
          </w:tcPr>
          <w:p w:rsidR="00664EDD" w:rsidRPr="00664EDD" w:rsidRDefault="00B47047" w:rsidP="00453C0E">
            <w:pPr>
              <w:spacing w:after="0"/>
              <w:jc w:val="center"/>
              <w:rPr>
                <w:b/>
              </w:rPr>
            </w:pPr>
            <w:r w:rsidRPr="00B47047">
              <w:rPr>
                <w:b/>
              </w:rPr>
              <w:t>№</w:t>
            </w:r>
          </w:p>
          <w:p w:rsidR="00664EDD" w:rsidRPr="00664EDD" w:rsidRDefault="00B47047" w:rsidP="00453C0E">
            <w:pPr>
              <w:spacing w:after="0"/>
              <w:jc w:val="center"/>
              <w:rPr>
                <w:b/>
              </w:rPr>
            </w:pPr>
            <w:r w:rsidRPr="00B47047">
              <w:rPr>
                <w:b/>
              </w:rPr>
              <w:t>п/п</w:t>
            </w:r>
          </w:p>
        </w:tc>
        <w:tc>
          <w:tcPr>
            <w:tcW w:w="3177" w:type="dxa"/>
            <w:tcBorders>
              <w:top w:val="single" w:sz="4" w:space="0" w:color="auto"/>
              <w:left w:val="single" w:sz="4" w:space="0" w:color="auto"/>
              <w:bottom w:val="single" w:sz="4" w:space="0" w:color="auto"/>
              <w:right w:val="single" w:sz="4" w:space="0" w:color="auto"/>
            </w:tcBorders>
            <w:vAlign w:val="center"/>
          </w:tcPr>
          <w:p w:rsidR="00664EDD" w:rsidRPr="00664EDD" w:rsidRDefault="00B47047" w:rsidP="00453C0E">
            <w:pPr>
              <w:spacing w:after="0"/>
              <w:jc w:val="center"/>
              <w:rPr>
                <w:b/>
              </w:rPr>
            </w:pPr>
            <w:r w:rsidRPr="00B47047">
              <w:rPr>
                <w:b/>
              </w:rPr>
              <w:t>Наименование показателя</w:t>
            </w:r>
          </w:p>
          <w:p w:rsidR="00664EDD" w:rsidRPr="00664EDD" w:rsidRDefault="00664EDD" w:rsidP="00453C0E">
            <w:pPr>
              <w:spacing w:after="0"/>
              <w:jc w:val="center"/>
              <w:rPr>
                <w:b/>
              </w:rPr>
            </w:pPr>
          </w:p>
        </w:tc>
        <w:tc>
          <w:tcPr>
            <w:tcW w:w="1418" w:type="dxa"/>
            <w:tcBorders>
              <w:top w:val="single" w:sz="4" w:space="0" w:color="auto"/>
              <w:left w:val="single" w:sz="4" w:space="0" w:color="auto"/>
              <w:bottom w:val="single" w:sz="4" w:space="0" w:color="auto"/>
              <w:right w:val="single" w:sz="4" w:space="0" w:color="auto"/>
            </w:tcBorders>
            <w:vAlign w:val="center"/>
          </w:tcPr>
          <w:p w:rsidR="00664EDD" w:rsidRPr="00664EDD" w:rsidRDefault="00B47047">
            <w:pPr>
              <w:spacing w:after="0"/>
              <w:jc w:val="center"/>
              <w:rPr>
                <w:b/>
              </w:rPr>
            </w:pPr>
            <w:r w:rsidRPr="00B47047">
              <w:rPr>
                <w:b/>
              </w:rPr>
              <w:t>Единица измерения</w:t>
            </w:r>
          </w:p>
        </w:tc>
        <w:tc>
          <w:tcPr>
            <w:tcW w:w="1559" w:type="dxa"/>
            <w:tcBorders>
              <w:top w:val="single" w:sz="4" w:space="0" w:color="auto"/>
              <w:left w:val="single" w:sz="4" w:space="0" w:color="auto"/>
              <w:bottom w:val="single" w:sz="4" w:space="0" w:color="auto"/>
              <w:right w:val="single" w:sz="4" w:space="0" w:color="auto"/>
            </w:tcBorders>
            <w:vAlign w:val="center"/>
          </w:tcPr>
          <w:p w:rsidR="00664EDD" w:rsidRPr="00664EDD" w:rsidRDefault="00B47047">
            <w:pPr>
              <w:spacing w:after="0"/>
              <w:jc w:val="center"/>
              <w:rPr>
                <w:b/>
              </w:rPr>
            </w:pPr>
            <w:r w:rsidRPr="00B47047">
              <w:rPr>
                <w:b/>
              </w:rPr>
              <w:t>Значение</w:t>
            </w:r>
          </w:p>
          <w:p w:rsidR="00664EDD" w:rsidRPr="00664EDD" w:rsidRDefault="00B47047">
            <w:pPr>
              <w:spacing w:after="0"/>
              <w:jc w:val="center"/>
              <w:rPr>
                <w:b/>
              </w:rPr>
            </w:pPr>
            <w:r w:rsidRPr="00B47047">
              <w:rPr>
                <w:b/>
              </w:rPr>
              <w:t>(цифрами и</w:t>
            </w:r>
          </w:p>
          <w:p w:rsidR="00664EDD" w:rsidRPr="00664EDD" w:rsidRDefault="00B47047">
            <w:pPr>
              <w:spacing w:after="0"/>
              <w:jc w:val="center"/>
              <w:rPr>
                <w:b/>
              </w:rPr>
            </w:pPr>
            <w:r w:rsidRPr="00B47047">
              <w:rPr>
                <w:b/>
              </w:rPr>
              <w:t>прописью)</w:t>
            </w:r>
          </w:p>
        </w:tc>
        <w:tc>
          <w:tcPr>
            <w:tcW w:w="2552" w:type="dxa"/>
            <w:tcBorders>
              <w:top w:val="single" w:sz="4" w:space="0" w:color="auto"/>
              <w:left w:val="single" w:sz="4" w:space="0" w:color="auto"/>
              <w:bottom w:val="single" w:sz="4" w:space="0" w:color="auto"/>
              <w:right w:val="single" w:sz="4" w:space="0" w:color="auto"/>
            </w:tcBorders>
            <w:vAlign w:val="center"/>
          </w:tcPr>
          <w:p w:rsidR="00664EDD" w:rsidRPr="00664EDD" w:rsidRDefault="00B47047">
            <w:pPr>
              <w:spacing w:after="0"/>
              <w:jc w:val="center"/>
              <w:rPr>
                <w:b/>
              </w:rPr>
            </w:pPr>
            <w:r w:rsidRPr="00B47047">
              <w:rPr>
                <w:b/>
              </w:rPr>
              <w:t>Примечание (прикладываемые документы, должны быть подписаны и скреплены печатью Участника закупки)</w:t>
            </w:r>
          </w:p>
        </w:tc>
      </w:tr>
      <w:tr w:rsidR="00C412F9" w:rsidRPr="00E5756F" w:rsidTr="00453C0E">
        <w:trPr>
          <w:trHeight w:val="684"/>
        </w:trPr>
        <w:tc>
          <w:tcPr>
            <w:tcW w:w="792" w:type="dxa"/>
            <w:tcBorders>
              <w:top w:val="single" w:sz="4" w:space="0" w:color="auto"/>
              <w:left w:val="single" w:sz="4" w:space="0" w:color="auto"/>
              <w:bottom w:val="single" w:sz="4" w:space="0" w:color="auto"/>
              <w:right w:val="single" w:sz="4" w:space="0" w:color="auto"/>
            </w:tcBorders>
            <w:vAlign w:val="center"/>
          </w:tcPr>
          <w:p w:rsidR="00623205" w:rsidRDefault="00B47047">
            <w:pPr>
              <w:jc w:val="left"/>
            </w:pPr>
            <w:r w:rsidRPr="00B47047">
              <w:t>1.</w:t>
            </w:r>
          </w:p>
        </w:tc>
        <w:tc>
          <w:tcPr>
            <w:tcW w:w="3177" w:type="dxa"/>
            <w:tcBorders>
              <w:top w:val="single" w:sz="4" w:space="0" w:color="auto"/>
              <w:left w:val="single" w:sz="4" w:space="0" w:color="auto"/>
              <w:bottom w:val="single" w:sz="4" w:space="0" w:color="auto"/>
              <w:right w:val="single" w:sz="4" w:space="0" w:color="auto"/>
            </w:tcBorders>
            <w:shd w:val="clear" w:color="auto" w:fill="FFFFFF"/>
            <w:vAlign w:val="center"/>
          </w:tcPr>
          <w:p w:rsidR="00664EDD" w:rsidRPr="00664EDD" w:rsidRDefault="00B47047">
            <w:pPr>
              <w:widowControl w:val="0"/>
              <w:overflowPunct w:val="0"/>
              <w:autoSpaceDE w:val="0"/>
              <w:autoSpaceDN w:val="0"/>
              <w:adjustRightInd w:val="0"/>
              <w:spacing w:after="0"/>
              <w:jc w:val="left"/>
              <w:textAlignment w:val="baseline"/>
              <w:rPr>
                <w:b/>
              </w:rPr>
            </w:pPr>
            <w:r w:rsidRPr="00B47047">
              <w:rPr>
                <w:b/>
              </w:rPr>
              <w:t>Цена договора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23205" w:rsidRDefault="00B47047">
            <w:pPr>
              <w:jc w:val="left"/>
            </w:pPr>
            <w:r w:rsidRPr="00B47047">
              <w:t>Руб.</w:t>
            </w:r>
          </w:p>
        </w:tc>
        <w:tc>
          <w:tcPr>
            <w:tcW w:w="1559" w:type="dxa"/>
            <w:tcBorders>
              <w:top w:val="single" w:sz="4" w:space="0" w:color="auto"/>
              <w:left w:val="single" w:sz="4" w:space="0" w:color="auto"/>
              <w:bottom w:val="single" w:sz="4" w:space="0" w:color="auto"/>
              <w:right w:val="single" w:sz="4" w:space="0" w:color="auto"/>
            </w:tcBorders>
            <w:vAlign w:val="center"/>
          </w:tcPr>
          <w:p w:rsidR="00664EDD" w:rsidRPr="00664EDD" w:rsidRDefault="00664EDD">
            <w:pPr>
              <w:jc w:val="left"/>
              <w:rPr>
                <w:b/>
                <w:i/>
              </w:rPr>
            </w:pPr>
          </w:p>
        </w:tc>
        <w:tc>
          <w:tcPr>
            <w:tcW w:w="2552" w:type="dxa"/>
            <w:tcBorders>
              <w:top w:val="single" w:sz="4" w:space="0" w:color="auto"/>
              <w:left w:val="single" w:sz="4" w:space="0" w:color="auto"/>
              <w:bottom w:val="single" w:sz="4" w:space="0" w:color="auto"/>
              <w:right w:val="single" w:sz="4" w:space="0" w:color="auto"/>
            </w:tcBorders>
            <w:vAlign w:val="center"/>
          </w:tcPr>
          <w:p w:rsidR="00623205" w:rsidRDefault="00623205">
            <w:pPr>
              <w:spacing w:after="0"/>
              <w:jc w:val="left"/>
            </w:pPr>
          </w:p>
        </w:tc>
      </w:tr>
    </w:tbl>
    <w:p w:rsidR="00623205" w:rsidRDefault="00623205">
      <w:pPr>
        <w:spacing w:after="0"/>
        <w:ind w:firstLine="708"/>
        <w:jc w:val="left"/>
      </w:pPr>
    </w:p>
    <w:p w:rsidR="00664EDD" w:rsidRDefault="00B47047" w:rsidP="00453C0E">
      <w:pPr>
        <w:spacing w:after="0"/>
        <w:ind w:firstLine="708"/>
      </w:pPr>
      <w:r w:rsidRPr="00B47047">
        <w:t>3. Мы ознакомлены с материалами, содержащимися в документации, в том числе в Техническом задании, проекте договора, входящем в состав документации, влияющими на цену договора.</w:t>
      </w:r>
    </w:p>
    <w:p w:rsidR="00664EDD" w:rsidRDefault="00B47047" w:rsidP="00453C0E">
      <w:pPr>
        <w:spacing w:after="0"/>
        <w:ind w:firstLine="709"/>
      </w:pPr>
      <w:r w:rsidRPr="00B47047">
        <w:t>4. Мы согласны с тем, что в случае если нами не были учтены какие-либо расценки на поставку оборудования и выполнение работ, составляющих полный комплекс работ и оборудования, которые должны быть выполнены в соответствии с предметом договора, данное оборудование будет в любом случае передано, а работы выполнены в полном соответствии с документацией, в том числе технической частью (техническим заданием), в пределах предлагаемой нами цены договора.</w:t>
      </w:r>
    </w:p>
    <w:p w:rsidR="00664EDD" w:rsidRDefault="00B47047" w:rsidP="00453C0E">
      <w:pPr>
        <w:spacing w:after="0"/>
        <w:ind w:firstLine="708"/>
      </w:pPr>
      <w:r w:rsidRPr="00B47047">
        <w:t>5. Если наши предложения, изложенные выше, будут приняты, мы берем на себя обязательство выполнить работы в соответствии с требованиями документации, включая требования, содержащиеся в технических требованиях, и согласно нашим предложениям, которые мы просим включить в договор.</w:t>
      </w:r>
    </w:p>
    <w:p w:rsidR="00664EDD" w:rsidRPr="00664EDD" w:rsidRDefault="00B47047">
      <w:pPr>
        <w:spacing w:after="0"/>
        <w:ind w:firstLine="708"/>
      </w:pPr>
      <w:r w:rsidRPr="00B47047">
        <w:lastRenderedPageBreak/>
        <w:t>6. Настоящим предложением подтверждаем, что в отношении _____________________________________________________________________________</w:t>
      </w:r>
      <w:r w:rsidRPr="00B47047">
        <w:rPr>
          <w:i/>
        </w:rPr>
        <w:t xml:space="preserve"> (наименование организации  участника закупки, индивидуального предпринимателя)</w:t>
      </w:r>
    </w:p>
    <w:p w:rsidR="00664EDD" w:rsidRDefault="00B47047">
      <w:pPr>
        <w:autoSpaceDE w:val="0"/>
        <w:autoSpaceDN w:val="0"/>
        <w:adjustRightInd w:val="0"/>
        <w:spacing w:after="0"/>
      </w:pPr>
      <w:r w:rsidRPr="00B47047">
        <w:t>не проводится ликвидация и отсутствует решение арбитражного суда о признании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конкурсе,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_________ % (значение указать цифрами и прописью) балансовой стоимости активов участника закупки по данным бухгалтерской отчетности за последний завершенный отчетный период.</w:t>
      </w:r>
    </w:p>
    <w:p w:rsidR="00664EDD" w:rsidRDefault="00B47047">
      <w:pPr>
        <w:autoSpaceDE w:val="0"/>
        <w:autoSpaceDN w:val="0"/>
        <w:adjustRightInd w:val="0"/>
        <w:spacing w:after="0"/>
      </w:pPr>
      <w:r w:rsidRPr="00B47047">
        <w:tab/>
        <w:t>7. Нарушения обязательств по договорам, заключенным с ОАО «Ипотечное агентство Югры» ________________________(имеются/отсутствуют).</w:t>
      </w:r>
    </w:p>
    <w:p w:rsidR="00664EDD" w:rsidRDefault="00B47047">
      <w:pPr>
        <w:spacing w:after="0"/>
        <w:ind w:firstLine="708"/>
      </w:pPr>
      <w:r w:rsidRPr="00B47047">
        <w:t>8. Настоящим гарантируем достоверность представленной нами в предложении информации и подтверждаем право Заказчика, не противоречащее требованию формирования равных для всех участников закупки условий, запрашивать у нас, в уполномоченных органах власти и у упомянутых в нашем предложении юридических и физических лиц информацию, уточняющую представленные нами в ней сведения, в том числе сведения о соисполнителях.</w:t>
      </w:r>
    </w:p>
    <w:p w:rsidR="00664EDD" w:rsidRDefault="00B47047">
      <w:pPr>
        <w:autoSpaceDE w:val="0"/>
        <w:autoSpaceDN w:val="0"/>
        <w:adjustRightInd w:val="0"/>
        <w:spacing w:after="0"/>
        <w:ind w:firstLine="708"/>
      </w:pPr>
      <w:r w:rsidRPr="00B47047">
        <w:t>9. В случае если наши предложения будут признаны лучшими, мы берем на себя обязательства подписать договор с Заказчиком на выполнение работ в соответствии с требованиями документации, проекта договора, входящего в состав документации, и условиями наших предложений, в срок</w:t>
      </w:r>
      <w:r w:rsidRPr="00B47047">
        <w:rPr>
          <w:bCs/>
        </w:rPr>
        <w:t xml:space="preserve"> не позднее четырнадцати дней со дня подписания итогового протокола.</w:t>
      </w:r>
    </w:p>
    <w:p w:rsidR="00664EDD" w:rsidRDefault="00B47047">
      <w:pPr>
        <w:pStyle w:val="afa"/>
        <w:spacing w:before="0"/>
        <w:ind w:firstLine="708"/>
        <w:rPr>
          <w:szCs w:val="24"/>
        </w:rPr>
      </w:pPr>
      <w:r w:rsidRPr="00B47047">
        <w:rPr>
          <w:szCs w:val="24"/>
        </w:rPr>
        <w:t xml:space="preserve">10. Настоящим подтверждаем, что совершаемая сделка по договору, право на заключение которого является предметом закупки, </w:t>
      </w:r>
      <w:r w:rsidRPr="00B47047">
        <w:rPr>
          <w:i/>
          <w:szCs w:val="24"/>
        </w:rPr>
        <w:t>является/не является (выбрать)</w:t>
      </w:r>
      <w:r w:rsidRPr="00B47047">
        <w:rPr>
          <w:szCs w:val="24"/>
        </w:rPr>
        <w:t xml:space="preserve"> для нас крупной.</w:t>
      </w:r>
    </w:p>
    <w:p w:rsidR="00664EDD" w:rsidRDefault="00B47047">
      <w:pPr>
        <w:spacing w:after="0"/>
        <w:ind w:firstLine="708"/>
      </w:pPr>
      <w:r w:rsidRPr="00B47047">
        <w:t>11. 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______________________________________________________________________.</w:t>
      </w:r>
    </w:p>
    <w:p w:rsidR="00664EDD" w:rsidRDefault="00B47047">
      <w:pPr>
        <w:spacing w:after="0"/>
        <w:rPr>
          <w:i/>
        </w:rPr>
      </w:pPr>
      <w:r w:rsidRPr="00B47047">
        <w:rPr>
          <w:i/>
        </w:rPr>
        <w:t xml:space="preserve">     (Фамилия, имя, отчество, контактная информация уполномоченного лица)</w:t>
      </w:r>
    </w:p>
    <w:p w:rsidR="00664EDD" w:rsidRDefault="00B47047">
      <w:pPr>
        <w:spacing w:after="0"/>
        <w:ind w:firstLine="708"/>
      </w:pPr>
      <w:r w:rsidRPr="00B47047">
        <w:t>Все сведения о проведении закупки просим сообщать указанному уполномоченному лицу.</w:t>
      </w:r>
    </w:p>
    <w:p w:rsidR="00664EDD" w:rsidRDefault="00B47047">
      <w:pPr>
        <w:pStyle w:val="afa"/>
        <w:ind w:firstLine="601"/>
        <w:rPr>
          <w:szCs w:val="24"/>
        </w:rPr>
      </w:pPr>
      <w:r w:rsidRPr="00B47047">
        <w:rPr>
          <w:szCs w:val="24"/>
        </w:rPr>
        <w:t>12. Адрес места нахождения ________________________, телефон: ___________, факс: ________, e-mail:_______________, почтовый адрес:____________________________.</w:t>
      </w:r>
    </w:p>
    <w:p w:rsidR="00664EDD" w:rsidRDefault="00B47047">
      <w:pPr>
        <w:pStyle w:val="afa"/>
        <w:spacing w:before="0"/>
        <w:ind w:firstLine="0"/>
        <w:rPr>
          <w:szCs w:val="24"/>
        </w:rPr>
      </w:pPr>
      <w:r w:rsidRPr="00B47047">
        <w:rPr>
          <w:szCs w:val="24"/>
        </w:rPr>
        <w:t xml:space="preserve">         13. К настоящему предложению прилагаются документы на _____ л.</w:t>
      </w:r>
    </w:p>
    <w:p w:rsidR="00623205" w:rsidRDefault="00623205">
      <w:pPr>
        <w:spacing w:after="0"/>
        <w:ind w:firstLine="600"/>
        <w:jc w:val="left"/>
        <w:rPr>
          <w:b/>
        </w:rPr>
      </w:pPr>
    </w:p>
    <w:p w:rsidR="00623205" w:rsidRDefault="00623205">
      <w:pPr>
        <w:pStyle w:val="ConsNonformat"/>
        <w:widowControl/>
        <w:ind w:right="0"/>
        <w:rPr>
          <w:rFonts w:ascii="Times New Roman" w:hAnsi="Times New Roman" w:cs="Times New Roman"/>
          <w:sz w:val="24"/>
          <w:szCs w:val="24"/>
        </w:rPr>
      </w:pPr>
    </w:p>
    <w:p w:rsidR="00623205" w:rsidRDefault="00B47047">
      <w:pPr>
        <w:ind w:firstLine="600"/>
        <w:jc w:val="left"/>
      </w:pPr>
      <w:r w:rsidRPr="00B47047">
        <w:rPr>
          <w:b/>
        </w:rPr>
        <w:t>Руководитель организации</w:t>
      </w:r>
      <w:r w:rsidRPr="00B47047">
        <w:tab/>
        <w:t>_____________________ (Фамилия И.О.)</w:t>
      </w:r>
    </w:p>
    <w:p w:rsidR="00623205" w:rsidRDefault="00B47047">
      <w:pPr>
        <w:spacing w:after="0"/>
        <w:ind w:firstLine="5160"/>
        <w:jc w:val="left"/>
        <w:rPr>
          <w:i/>
          <w:vertAlign w:val="superscript"/>
        </w:rPr>
      </w:pPr>
      <w:r w:rsidRPr="00B47047">
        <w:rPr>
          <w:i/>
          <w:vertAlign w:val="superscript"/>
        </w:rPr>
        <w:t>(подпись)</w:t>
      </w:r>
    </w:p>
    <w:p w:rsidR="00623205" w:rsidRDefault="00B47047">
      <w:pPr>
        <w:spacing w:after="0"/>
        <w:ind w:firstLine="5160"/>
        <w:jc w:val="left"/>
      </w:pPr>
      <w:r w:rsidRPr="00B47047">
        <w:t>М.П.</w:t>
      </w:r>
    </w:p>
    <w:p w:rsidR="00623205" w:rsidRDefault="00B47047">
      <w:pPr>
        <w:ind w:firstLine="600"/>
        <w:jc w:val="left"/>
      </w:pPr>
      <w:r w:rsidRPr="00B47047">
        <w:rPr>
          <w:b/>
        </w:rPr>
        <w:t>Главный бухгалтер</w:t>
      </w:r>
      <w:r w:rsidRPr="00B47047">
        <w:tab/>
      </w:r>
      <w:r w:rsidRPr="00B47047">
        <w:tab/>
        <w:t>_____________________ (Фамилия И.О.)</w:t>
      </w:r>
    </w:p>
    <w:p w:rsidR="00623205" w:rsidRDefault="00B47047">
      <w:pPr>
        <w:ind w:firstLine="5160"/>
        <w:jc w:val="left"/>
        <w:rPr>
          <w:i/>
          <w:vertAlign w:val="superscript"/>
        </w:rPr>
      </w:pPr>
      <w:r w:rsidRPr="00B47047">
        <w:rPr>
          <w:i/>
          <w:vertAlign w:val="superscript"/>
        </w:rPr>
        <w:t>(подпись)</w:t>
      </w:r>
    </w:p>
    <w:p w:rsidR="00623205" w:rsidRDefault="00623205">
      <w:pPr>
        <w:spacing w:after="0"/>
        <w:ind w:left="6372"/>
        <w:jc w:val="left"/>
        <w:rPr>
          <w:b/>
        </w:rPr>
      </w:pPr>
    </w:p>
    <w:p w:rsidR="00623205" w:rsidRDefault="00623205">
      <w:pPr>
        <w:spacing w:after="0"/>
        <w:ind w:left="6372"/>
        <w:jc w:val="left"/>
        <w:rPr>
          <w:b/>
        </w:rPr>
      </w:pPr>
    </w:p>
    <w:p w:rsidR="00664EDD" w:rsidRDefault="00B47047">
      <w:pPr>
        <w:spacing w:after="0"/>
        <w:ind w:left="6372"/>
        <w:jc w:val="right"/>
        <w:rPr>
          <w:b/>
        </w:rPr>
      </w:pPr>
      <w:r w:rsidRPr="00B47047">
        <w:rPr>
          <w:b/>
        </w:rPr>
        <w:br w:type="page"/>
      </w:r>
      <w:r w:rsidRPr="00B47047">
        <w:rPr>
          <w:b/>
        </w:rPr>
        <w:lastRenderedPageBreak/>
        <w:t>Приложение №1</w:t>
      </w:r>
    </w:p>
    <w:p w:rsidR="00664EDD" w:rsidRPr="00664EDD" w:rsidRDefault="00B47047">
      <w:pPr>
        <w:tabs>
          <w:tab w:val="left" w:pos="8085"/>
          <w:tab w:val="left" w:pos="9781"/>
        </w:tabs>
        <w:spacing w:after="0"/>
        <w:ind w:right="35"/>
        <w:jc w:val="right"/>
        <w:rPr>
          <w:b/>
        </w:rPr>
      </w:pPr>
      <w:r w:rsidRPr="00B47047">
        <w:rPr>
          <w:b/>
        </w:rPr>
        <w:t>к Форме № 1 «Коммерческое предложение»</w:t>
      </w:r>
    </w:p>
    <w:p w:rsidR="00623205" w:rsidRDefault="00623205">
      <w:pPr>
        <w:tabs>
          <w:tab w:val="left" w:pos="8085"/>
          <w:tab w:val="right" w:pos="9804"/>
        </w:tabs>
        <w:spacing w:after="0"/>
        <w:ind w:left="7788" w:right="-80"/>
        <w:jc w:val="left"/>
        <w:rPr>
          <w:b/>
        </w:rPr>
      </w:pPr>
    </w:p>
    <w:p w:rsidR="00664EDD" w:rsidRDefault="00B47047">
      <w:pPr>
        <w:jc w:val="center"/>
        <w:rPr>
          <w:b/>
        </w:rPr>
      </w:pPr>
      <w:r w:rsidRPr="00B47047">
        <w:rPr>
          <w:b/>
        </w:rPr>
        <w:t>АНКЕТА УЧАСТНИКА</w:t>
      </w:r>
    </w:p>
    <w:p w:rsidR="00664EDD" w:rsidRDefault="00B47047">
      <w:pPr>
        <w:jc w:val="center"/>
      </w:pPr>
      <w:r w:rsidRPr="00B47047">
        <w:t>(для юридических лиц)</w:t>
      </w:r>
    </w:p>
    <w:p w:rsidR="00623205" w:rsidRDefault="00623205">
      <w:pPr>
        <w:jc w:val="left"/>
        <w:rPr>
          <w:b/>
          <w:bCs/>
        </w:rPr>
      </w:pPr>
    </w:p>
    <w:p w:rsidR="00623205" w:rsidRDefault="00B47047">
      <w:pPr>
        <w:jc w:val="left"/>
        <w:rPr>
          <w:b/>
          <w:bCs/>
          <w:color w:val="000000"/>
        </w:rPr>
      </w:pPr>
      <w:r w:rsidRPr="00B47047">
        <w:rPr>
          <w:b/>
          <w:bCs/>
        </w:rPr>
        <w:t xml:space="preserve">Участник </w:t>
      </w:r>
      <w:r w:rsidRPr="00B47047">
        <w:t>_________________________________</w:t>
      </w:r>
      <w:r w:rsidRPr="00B47047">
        <w:rPr>
          <w:b/>
          <w:bCs/>
          <w:color w:val="000000"/>
        </w:rPr>
        <w:t xml:space="preserve">______                </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4"/>
        <w:gridCol w:w="6184"/>
        <w:gridCol w:w="2896"/>
      </w:tblGrid>
      <w:tr w:rsidR="00C412F9" w:rsidRPr="00E5756F" w:rsidTr="00046323">
        <w:trPr>
          <w:cantSplit/>
          <w:trHeight w:val="240"/>
          <w:tblHeader/>
        </w:trPr>
        <w:tc>
          <w:tcPr>
            <w:tcW w:w="263" w:type="pct"/>
            <w:vAlign w:val="center"/>
          </w:tcPr>
          <w:p w:rsidR="00623205" w:rsidRDefault="00B47047">
            <w:pPr>
              <w:pStyle w:val="afffff9"/>
              <w:keepNext w:val="0"/>
              <w:widowControl w:val="0"/>
              <w:spacing w:before="0" w:after="0"/>
              <w:ind w:right="-62"/>
              <w:rPr>
                <w:b/>
                <w:sz w:val="24"/>
                <w:szCs w:val="24"/>
              </w:rPr>
            </w:pPr>
            <w:r w:rsidRPr="00B47047">
              <w:rPr>
                <w:b/>
                <w:sz w:val="24"/>
                <w:szCs w:val="24"/>
              </w:rPr>
              <w:t>№</w:t>
            </w:r>
          </w:p>
        </w:tc>
        <w:tc>
          <w:tcPr>
            <w:tcW w:w="3226" w:type="pct"/>
            <w:vAlign w:val="center"/>
          </w:tcPr>
          <w:p w:rsidR="00623205" w:rsidRDefault="00B47047">
            <w:pPr>
              <w:pStyle w:val="afffff9"/>
              <w:keepNext w:val="0"/>
              <w:widowControl w:val="0"/>
              <w:spacing w:before="0" w:after="0"/>
              <w:rPr>
                <w:b/>
                <w:sz w:val="24"/>
                <w:szCs w:val="24"/>
              </w:rPr>
            </w:pPr>
            <w:r w:rsidRPr="00B47047">
              <w:rPr>
                <w:b/>
                <w:sz w:val="24"/>
                <w:szCs w:val="24"/>
              </w:rPr>
              <w:t>Наименование</w:t>
            </w:r>
          </w:p>
        </w:tc>
        <w:tc>
          <w:tcPr>
            <w:tcW w:w="1511" w:type="pct"/>
            <w:vAlign w:val="center"/>
          </w:tcPr>
          <w:p w:rsidR="00623205" w:rsidRDefault="00B47047">
            <w:pPr>
              <w:pStyle w:val="afffff9"/>
              <w:keepNext w:val="0"/>
              <w:widowControl w:val="0"/>
              <w:spacing w:before="0" w:after="0"/>
              <w:rPr>
                <w:b/>
                <w:sz w:val="24"/>
                <w:szCs w:val="24"/>
              </w:rPr>
            </w:pPr>
            <w:r w:rsidRPr="00B47047">
              <w:rPr>
                <w:b/>
                <w:sz w:val="24"/>
                <w:szCs w:val="24"/>
              </w:rPr>
              <w:t>Сведения об Участнике</w:t>
            </w:r>
          </w:p>
        </w:tc>
      </w:tr>
      <w:tr w:rsidR="00C412F9" w:rsidRPr="00E5756F" w:rsidTr="00046323">
        <w:trPr>
          <w:cantSplit/>
          <w:trHeight w:val="471"/>
        </w:trPr>
        <w:tc>
          <w:tcPr>
            <w:tcW w:w="263" w:type="pct"/>
            <w:vAlign w:val="center"/>
          </w:tcPr>
          <w:p w:rsidR="00664EDD" w:rsidRDefault="00B47047">
            <w:pPr>
              <w:pStyle w:val="35"/>
              <w:tabs>
                <w:tab w:val="clear" w:pos="0"/>
              </w:tabs>
              <w:ind w:left="-142" w:right="-129"/>
              <w:jc w:val="center"/>
              <w:rPr>
                <w:b w:val="0"/>
                <w:i w:val="0"/>
                <w:snapToGrid w:val="0"/>
                <w:sz w:val="24"/>
              </w:rPr>
            </w:pPr>
            <w:r w:rsidRPr="00B47047">
              <w:rPr>
                <w:b w:val="0"/>
                <w:i w:val="0"/>
                <w:snapToGrid w:val="0"/>
                <w:sz w:val="24"/>
              </w:rPr>
              <w:t>1.</w:t>
            </w:r>
          </w:p>
        </w:tc>
        <w:tc>
          <w:tcPr>
            <w:tcW w:w="3226" w:type="pct"/>
            <w:vAlign w:val="center"/>
          </w:tcPr>
          <w:p w:rsidR="00623205" w:rsidRDefault="00B47047">
            <w:pPr>
              <w:pStyle w:val="afffffa"/>
              <w:widowControl w:val="0"/>
              <w:spacing w:before="0" w:after="0"/>
              <w:ind w:right="0"/>
              <w:rPr>
                <w:szCs w:val="24"/>
              </w:rPr>
            </w:pPr>
            <w:r w:rsidRPr="00B47047">
              <w:rPr>
                <w:szCs w:val="24"/>
              </w:rPr>
              <w:t>Фирменное наименование</w:t>
            </w:r>
          </w:p>
        </w:tc>
        <w:tc>
          <w:tcPr>
            <w:tcW w:w="1511" w:type="pct"/>
            <w:vAlign w:val="center"/>
          </w:tcPr>
          <w:p w:rsidR="00623205" w:rsidRDefault="00623205">
            <w:pPr>
              <w:pStyle w:val="afffffa"/>
              <w:widowControl w:val="0"/>
              <w:spacing w:before="0" w:after="0"/>
              <w:rPr>
                <w:szCs w:val="24"/>
              </w:rPr>
            </w:pPr>
          </w:p>
        </w:tc>
      </w:tr>
      <w:tr w:rsidR="00C412F9" w:rsidRPr="00E5756F" w:rsidTr="00046323">
        <w:trPr>
          <w:cantSplit/>
        </w:trPr>
        <w:tc>
          <w:tcPr>
            <w:tcW w:w="263" w:type="pct"/>
            <w:vAlign w:val="center"/>
          </w:tcPr>
          <w:p w:rsidR="00664EDD" w:rsidRPr="00664EDD" w:rsidRDefault="00B47047">
            <w:pPr>
              <w:ind w:left="-142" w:right="-129"/>
              <w:jc w:val="center"/>
            </w:pPr>
            <w:r w:rsidRPr="00B47047">
              <w:t>2.</w:t>
            </w:r>
          </w:p>
        </w:tc>
        <w:tc>
          <w:tcPr>
            <w:tcW w:w="3226" w:type="pct"/>
            <w:vAlign w:val="center"/>
          </w:tcPr>
          <w:p w:rsidR="00623205" w:rsidRDefault="00B47047">
            <w:pPr>
              <w:pStyle w:val="afffffa"/>
              <w:widowControl w:val="0"/>
              <w:spacing w:before="0" w:after="0"/>
              <w:ind w:right="0"/>
              <w:rPr>
                <w:szCs w:val="24"/>
              </w:rPr>
            </w:pPr>
            <w:r w:rsidRPr="00B47047">
              <w:rPr>
                <w:szCs w:val="24"/>
              </w:rPr>
              <w:t>Организационно - правовая форма</w:t>
            </w:r>
          </w:p>
        </w:tc>
        <w:tc>
          <w:tcPr>
            <w:tcW w:w="1511" w:type="pct"/>
            <w:vAlign w:val="center"/>
          </w:tcPr>
          <w:p w:rsidR="00623205" w:rsidRDefault="00623205">
            <w:pPr>
              <w:pStyle w:val="afffffa"/>
              <w:widowControl w:val="0"/>
              <w:spacing w:before="0" w:after="0"/>
              <w:rPr>
                <w:szCs w:val="24"/>
              </w:rPr>
            </w:pPr>
          </w:p>
        </w:tc>
      </w:tr>
      <w:tr w:rsidR="00C412F9" w:rsidRPr="00E5756F" w:rsidTr="00046323">
        <w:trPr>
          <w:cantSplit/>
        </w:trPr>
        <w:tc>
          <w:tcPr>
            <w:tcW w:w="263" w:type="pct"/>
            <w:vAlign w:val="center"/>
          </w:tcPr>
          <w:p w:rsidR="00664EDD" w:rsidRPr="00664EDD" w:rsidRDefault="00B47047">
            <w:pPr>
              <w:ind w:left="-142" w:right="-129"/>
              <w:jc w:val="center"/>
            </w:pPr>
            <w:r w:rsidRPr="00B47047">
              <w:t>3.</w:t>
            </w:r>
          </w:p>
        </w:tc>
        <w:tc>
          <w:tcPr>
            <w:tcW w:w="3226" w:type="pct"/>
            <w:vAlign w:val="center"/>
          </w:tcPr>
          <w:p w:rsidR="00623205" w:rsidRDefault="00B47047">
            <w:pPr>
              <w:pStyle w:val="afffffa"/>
              <w:widowControl w:val="0"/>
              <w:spacing w:before="0" w:after="0"/>
              <w:ind w:right="0"/>
              <w:rPr>
                <w:szCs w:val="24"/>
              </w:rPr>
            </w:pPr>
            <w:r w:rsidRPr="00B47047">
              <w:rPr>
                <w:szCs w:val="24"/>
              </w:rPr>
              <w:t>Учредители и размер вклада (перечислить наименования и организационно-правовую форму или Ф.И.О. всех учредителей, чья доля в уставном капитале превышает 10% с указанием размера вклада в процентном и денежном выражении)</w:t>
            </w:r>
          </w:p>
        </w:tc>
        <w:tc>
          <w:tcPr>
            <w:tcW w:w="1511" w:type="pct"/>
            <w:vAlign w:val="center"/>
          </w:tcPr>
          <w:p w:rsidR="00623205" w:rsidRDefault="00623205">
            <w:pPr>
              <w:pStyle w:val="afffffa"/>
              <w:widowControl w:val="0"/>
              <w:spacing w:before="0" w:after="0"/>
              <w:rPr>
                <w:szCs w:val="24"/>
              </w:rPr>
            </w:pPr>
          </w:p>
        </w:tc>
      </w:tr>
      <w:tr w:rsidR="00046323" w:rsidRPr="00E5756F" w:rsidTr="00046323">
        <w:trPr>
          <w:cantSplit/>
        </w:trPr>
        <w:tc>
          <w:tcPr>
            <w:tcW w:w="263" w:type="pct"/>
            <w:vAlign w:val="center"/>
          </w:tcPr>
          <w:p w:rsidR="00664EDD" w:rsidRPr="00664EDD" w:rsidRDefault="00B47047">
            <w:pPr>
              <w:ind w:left="-142" w:right="-129"/>
              <w:jc w:val="center"/>
            </w:pPr>
            <w:r w:rsidRPr="00B47047">
              <w:t>4.</w:t>
            </w:r>
          </w:p>
        </w:tc>
        <w:tc>
          <w:tcPr>
            <w:tcW w:w="3226" w:type="pct"/>
            <w:vAlign w:val="center"/>
          </w:tcPr>
          <w:p w:rsidR="00623205" w:rsidRDefault="00B47047">
            <w:pPr>
              <w:pStyle w:val="afffffa"/>
              <w:widowControl w:val="0"/>
              <w:spacing w:before="0" w:after="0"/>
              <w:ind w:right="0"/>
              <w:rPr>
                <w:szCs w:val="24"/>
              </w:rPr>
            </w:pPr>
            <w:r w:rsidRPr="00B47047">
              <w:rPr>
                <w:szCs w:val="24"/>
              </w:rPr>
              <w:t>Свидетельство о внесении в Единый государственный реестр юридических лиц (дата и номер, кем выдано)</w:t>
            </w:r>
          </w:p>
        </w:tc>
        <w:tc>
          <w:tcPr>
            <w:tcW w:w="1511" w:type="pct"/>
            <w:vAlign w:val="center"/>
          </w:tcPr>
          <w:p w:rsidR="00623205" w:rsidRDefault="00623205">
            <w:pPr>
              <w:pStyle w:val="afffffa"/>
              <w:widowControl w:val="0"/>
              <w:spacing w:before="0" w:after="0"/>
              <w:rPr>
                <w:szCs w:val="24"/>
              </w:rPr>
            </w:pPr>
          </w:p>
        </w:tc>
      </w:tr>
      <w:tr w:rsidR="00046323" w:rsidRPr="00E5756F" w:rsidTr="00046323">
        <w:trPr>
          <w:cantSplit/>
        </w:trPr>
        <w:tc>
          <w:tcPr>
            <w:tcW w:w="263" w:type="pct"/>
            <w:vAlign w:val="center"/>
          </w:tcPr>
          <w:p w:rsidR="00664EDD" w:rsidRPr="00664EDD" w:rsidRDefault="00B47047">
            <w:pPr>
              <w:ind w:left="-142" w:right="-129"/>
              <w:jc w:val="center"/>
            </w:pPr>
            <w:r w:rsidRPr="00B47047">
              <w:t>5.</w:t>
            </w:r>
          </w:p>
        </w:tc>
        <w:tc>
          <w:tcPr>
            <w:tcW w:w="3226" w:type="pct"/>
            <w:vAlign w:val="center"/>
          </w:tcPr>
          <w:p w:rsidR="00623205" w:rsidRDefault="00B47047">
            <w:pPr>
              <w:pStyle w:val="afffffa"/>
              <w:widowControl w:val="0"/>
              <w:spacing w:before="0" w:after="0"/>
              <w:ind w:right="0"/>
              <w:rPr>
                <w:szCs w:val="24"/>
              </w:rPr>
            </w:pPr>
            <w:r w:rsidRPr="00B47047">
              <w:rPr>
                <w:szCs w:val="24"/>
              </w:rPr>
              <w:t>Виды деятельности</w:t>
            </w:r>
          </w:p>
        </w:tc>
        <w:tc>
          <w:tcPr>
            <w:tcW w:w="1511" w:type="pct"/>
            <w:vAlign w:val="center"/>
          </w:tcPr>
          <w:p w:rsidR="00623205" w:rsidRDefault="00623205">
            <w:pPr>
              <w:pStyle w:val="afffffa"/>
              <w:widowControl w:val="0"/>
              <w:spacing w:before="0" w:after="0"/>
              <w:rPr>
                <w:szCs w:val="24"/>
              </w:rPr>
            </w:pPr>
          </w:p>
        </w:tc>
      </w:tr>
      <w:tr w:rsidR="00046323" w:rsidRPr="00E5756F" w:rsidTr="00046323">
        <w:trPr>
          <w:cantSplit/>
        </w:trPr>
        <w:tc>
          <w:tcPr>
            <w:tcW w:w="263" w:type="pct"/>
            <w:vAlign w:val="center"/>
          </w:tcPr>
          <w:p w:rsidR="00664EDD" w:rsidRPr="00664EDD" w:rsidRDefault="00B47047">
            <w:pPr>
              <w:ind w:left="-142" w:right="-129"/>
              <w:jc w:val="center"/>
            </w:pPr>
            <w:r w:rsidRPr="00B47047">
              <w:t>6</w:t>
            </w:r>
          </w:p>
        </w:tc>
        <w:tc>
          <w:tcPr>
            <w:tcW w:w="3226" w:type="pct"/>
            <w:vAlign w:val="center"/>
          </w:tcPr>
          <w:p w:rsidR="00623205" w:rsidRDefault="00B47047">
            <w:pPr>
              <w:pStyle w:val="afffffa"/>
              <w:widowControl w:val="0"/>
              <w:spacing w:before="0" w:after="0"/>
              <w:ind w:right="0"/>
              <w:rPr>
                <w:szCs w:val="24"/>
              </w:rPr>
            </w:pPr>
            <w:r w:rsidRPr="00B47047">
              <w:rPr>
                <w:szCs w:val="24"/>
              </w:rPr>
              <w:t xml:space="preserve">ИНН </w:t>
            </w:r>
          </w:p>
        </w:tc>
        <w:tc>
          <w:tcPr>
            <w:tcW w:w="1511" w:type="pct"/>
            <w:vAlign w:val="center"/>
          </w:tcPr>
          <w:p w:rsidR="00623205" w:rsidRDefault="00623205">
            <w:pPr>
              <w:pStyle w:val="afffffa"/>
              <w:widowControl w:val="0"/>
              <w:spacing w:before="0" w:after="0"/>
              <w:rPr>
                <w:szCs w:val="24"/>
              </w:rPr>
            </w:pPr>
          </w:p>
        </w:tc>
      </w:tr>
      <w:tr w:rsidR="00046323" w:rsidRPr="00E5756F" w:rsidTr="00046323">
        <w:trPr>
          <w:cantSplit/>
        </w:trPr>
        <w:tc>
          <w:tcPr>
            <w:tcW w:w="263" w:type="pct"/>
            <w:vAlign w:val="center"/>
          </w:tcPr>
          <w:p w:rsidR="00664EDD" w:rsidRPr="00664EDD" w:rsidRDefault="00B47047">
            <w:pPr>
              <w:ind w:left="-142" w:right="-129"/>
              <w:jc w:val="center"/>
            </w:pPr>
            <w:r w:rsidRPr="00B47047">
              <w:t>7.</w:t>
            </w:r>
          </w:p>
        </w:tc>
        <w:tc>
          <w:tcPr>
            <w:tcW w:w="3226" w:type="pct"/>
            <w:vAlign w:val="center"/>
          </w:tcPr>
          <w:p w:rsidR="00623205" w:rsidRDefault="00B47047">
            <w:pPr>
              <w:pStyle w:val="afffffa"/>
              <w:widowControl w:val="0"/>
              <w:spacing w:before="0" w:after="0"/>
              <w:ind w:right="0"/>
              <w:rPr>
                <w:szCs w:val="24"/>
              </w:rPr>
            </w:pPr>
            <w:r w:rsidRPr="00B47047">
              <w:rPr>
                <w:szCs w:val="24"/>
              </w:rPr>
              <w:t>Юридический адрес</w:t>
            </w:r>
          </w:p>
        </w:tc>
        <w:tc>
          <w:tcPr>
            <w:tcW w:w="1511" w:type="pct"/>
            <w:vAlign w:val="center"/>
          </w:tcPr>
          <w:p w:rsidR="00623205" w:rsidRDefault="00623205">
            <w:pPr>
              <w:pStyle w:val="afffffa"/>
              <w:widowControl w:val="0"/>
              <w:spacing w:before="0" w:after="0"/>
              <w:rPr>
                <w:szCs w:val="24"/>
              </w:rPr>
            </w:pPr>
          </w:p>
        </w:tc>
      </w:tr>
      <w:tr w:rsidR="00046323" w:rsidRPr="00E5756F" w:rsidTr="00046323">
        <w:trPr>
          <w:cantSplit/>
        </w:trPr>
        <w:tc>
          <w:tcPr>
            <w:tcW w:w="263" w:type="pct"/>
            <w:vAlign w:val="center"/>
          </w:tcPr>
          <w:p w:rsidR="00664EDD" w:rsidRPr="00664EDD" w:rsidRDefault="00B47047">
            <w:pPr>
              <w:ind w:left="-142" w:right="-129"/>
              <w:jc w:val="center"/>
            </w:pPr>
            <w:r w:rsidRPr="00B47047">
              <w:t>8.</w:t>
            </w:r>
          </w:p>
        </w:tc>
        <w:tc>
          <w:tcPr>
            <w:tcW w:w="3226" w:type="pct"/>
            <w:vAlign w:val="center"/>
          </w:tcPr>
          <w:p w:rsidR="00623205" w:rsidRDefault="00B47047">
            <w:pPr>
              <w:pStyle w:val="afffffa"/>
              <w:widowControl w:val="0"/>
              <w:spacing w:before="0" w:after="0"/>
              <w:ind w:right="0"/>
              <w:rPr>
                <w:szCs w:val="24"/>
              </w:rPr>
            </w:pPr>
            <w:r w:rsidRPr="00B47047">
              <w:rPr>
                <w:szCs w:val="24"/>
              </w:rPr>
              <w:t>Почтовый адрес</w:t>
            </w:r>
          </w:p>
        </w:tc>
        <w:tc>
          <w:tcPr>
            <w:tcW w:w="1511" w:type="pct"/>
            <w:vAlign w:val="center"/>
          </w:tcPr>
          <w:p w:rsidR="00623205" w:rsidRDefault="00623205">
            <w:pPr>
              <w:pStyle w:val="afffffa"/>
              <w:widowControl w:val="0"/>
              <w:spacing w:before="0" w:after="0"/>
              <w:rPr>
                <w:szCs w:val="24"/>
              </w:rPr>
            </w:pPr>
          </w:p>
        </w:tc>
      </w:tr>
      <w:tr w:rsidR="00046323" w:rsidRPr="00E5756F" w:rsidTr="00046323">
        <w:trPr>
          <w:cantSplit/>
        </w:trPr>
        <w:tc>
          <w:tcPr>
            <w:tcW w:w="263" w:type="pct"/>
            <w:vAlign w:val="center"/>
          </w:tcPr>
          <w:p w:rsidR="00664EDD" w:rsidRDefault="00B47047">
            <w:pPr>
              <w:ind w:left="-142" w:right="-129"/>
              <w:jc w:val="center"/>
            </w:pPr>
            <w:r w:rsidRPr="00B47047">
              <w:t>9.</w:t>
            </w:r>
          </w:p>
        </w:tc>
        <w:tc>
          <w:tcPr>
            <w:tcW w:w="3226" w:type="pct"/>
            <w:vAlign w:val="center"/>
          </w:tcPr>
          <w:p w:rsidR="00623205" w:rsidRDefault="00B47047">
            <w:pPr>
              <w:pStyle w:val="afffffa"/>
              <w:widowControl w:val="0"/>
              <w:spacing w:before="0" w:after="0"/>
              <w:ind w:right="0"/>
              <w:rPr>
                <w:szCs w:val="24"/>
              </w:rPr>
            </w:pPr>
            <w:r w:rsidRPr="00B47047">
              <w:rPr>
                <w:szCs w:val="24"/>
              </w:rPr>
              <w:t>Фактическое местоположение</w:t>
            </w:r>
          </w:p>
        </w:tc>
        <w:tc>
          <w:tcPr>
            <w:tcW w:w="1511" w:type="pct"/>
            <w:vAlign w:val="center"/>
          </w:tcPr>
          <w:p w:rsidR="00623205" w:rsidRDefault="00623205">
            <w:pPr>
              <w:jc w:val="left"/>
            </w:pPr>
          </w:p>
        </w:tc>
      </w:tr>
      <w:tr w:rsidR="00046323" w:rsidRPr="00E5756F" w:rsidTr="00046323">
        <w:trPr>
          <w:cantSplit/>
        </w:trPr>
        <w:tc>
          <w:tcPr>
            <w:tcW w:w="263" w:type="pct"/>
            <w:vAlign w:val="center"/>
          </w:tcPr>
          <w:p w:rsidR="00664EDD" w:rsidRPr="00664EDD" w:rsidRDefault="00B47047">
            <w:pPr>
              <w:ind w:left="-142" w:right="-129"/>
              <w:jc w:val="center"/>
            </w:pPr>
            <w:r w:rsidRPr="00B47047">
              <w:t>10.</w:t>
            </w:r>
          </w:p>
        </w:tc>
        <w:tc>
          <w:tcPr>
            <w:tcW w:w="3226" w:type="pct"/>
            <w:vAlign w:val="center"/>
          </w:tcPr>
          <w:p w:rsidR="00623205" w:rsidRDefault="00B47047">
            <w:pPr>
              <w:pStyle w:val="afffffa"/>
              <w:widowControl w:val="0"/>
              <w:spacing w:before="0" w:after="0"/>
              <w:ind w:right="0"/>
              <w:rPr>
                <w:szCs w:val="24"/>
              </w:rPr>
            </w:pPr>
            <w:r w:rsidRPr="00B47047">
              <w:rPr>
                <w:szCs w:val="24"/>
              </w:rPr>
              <w:t>Филиалы: перечислить наименования и почтовые адреса</w:t>
            </w:r>
          </w:p>
        </w:tc>
        <w:tc>
          <w:tcPr>
            <w:tcW w:w="1511" w:type="pct"/>
            <w:vAlign w:val="center"/>
          </w:tcPr>
          <w:p w:rsidR="00623205" w:rsidRDefault="00623205">
            <w:pPr>
              <w:jc w:val="left"/>
            </w:pPr>
          </w:p>
        </w:tc>
      </w:tr>
      <w:tr w:rsidR="00046323" w:rsidRPr="00E5756F" w:rsidTr="00046323">
        <w:trPr>
          <w:cantSplit/>
        </w:trPr>
        <w:tc>
          <w:tcPr>
            <w:tcW w:w="263" w:type="pct"/>
            <w:vAlign w:val="center"/>
          </w:tcPr>
          <w:p w:rsidR="00664EDD" w:rsidRPr="00664EDD" w:rsidRDefault="00B47047">
            <w:pPr>
              <w:ind w:left="-142" w:right="-129"/>
              <w:jc w:val="center"/>
            </w:pPr>
            <w:r w:rsidRPr="00B47047">
              <w:t>11.</w:t>
            </w:r>
          </w:p>
        </w:tc>
        <w:tc>
          <w:tcPr>
            <w:tcW w:w="3226" w:type="pct"/>
            <w:vAlign w:val="center"/>
          </w:tcPr>
          <w:p w:rsidR="00623205" w:rsidRDefault="00B47047">
            <w:pPr>
              <w:pStyle w:val="afffffa"/>
              <w:widowControl w:val="0"/>
              <w:spacing w:before="0" w:after="0"/>
              <w:ind w:right="0"/>
              <w:rPr>
                <w:szCs w:val="24"/>
              </w:rPr>
            </w:pPr>
            <w:r w:rsidRPr="00B47047">
              <w:rPr>
                <w:szCs w:val="24"/>
              </w:rPr>
              <w:t>Представительства: перечислить наименования и почтовые адреса</w:t>
            </w:r>
          </w:p>
        </w:tc>
        <w:tc>
          <w:tcPr>
            <w:tcW w:w="1511" w:type="pct"/>
            <w:vAlign w:val="center"/>
          </w:tcPr>
          <w:p w:rsidR="00623205" w:rsidRDefault="00623205">
            <w:pPr>
              <w:jc w:val="left"/>
            </w:pPr>
          </w:p>
        </w:tc>
      </w:tr>
      <w:tr w:rsidR="00046323" w:rsidRPr="00E5756F" w:rsidTr="00046323">
        <w:trPr>
          <w:cantSplit/>
        </w:trPr>
        <w:tc>
          <w:tcPr>
            <w:tcW w:w="263" w:type="pct"/>
            <w:vAlign w:val="center"/>
          </w:tcPr>
          <w:p w:rsidR="00664EDD" w:rsidRPr="00664EDD" w:rsidRDefault="00B47047">
            <w:pPr>
              <w:ind w:left="-142" w:right="-129"/>
              <w:jc w:val="center"/>
            </w:pPr>
            <w:r w:rsidRPr="00B47047">
              <w:t>12.</w:t>
            </w:r>
          </w:p>
        </w:tc>
        <w:tc>
          <w:tcPr>
            <w:tcW w:w="3226" w:type="pct"/>
            <w:vAlign w:val="center"/>
          </w:tcPr>
          <w:p w:rsidR="00623205" w:rsidRDefault="00B47047">
            <w:pPr>
              <w:pStyle w:val="afffffa"/>
              <w:widowControl w:val="0"/>
              <w:spacing w:before="0" w:after="0"/>
              <w:ind w:right="0"/>
              <w:rPr>
                <w:szCs w:val="24"/>
              </w:rPr>
            </w:pPr>
            <w:r w:rsidRPr="00B47047">
              <w:rPr>
                <w:szCs w:val="24"/>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1511" w:type="pct"/>
            <w:vAlign w:val="center"/>
          </w:tcPr>
          <w:p w:rsidR="00623205" w:rsidRDefault="00623205">
            <w:pPr>
              <w:jc w:val="left"/>
            </w:pPr>
          </w:p>
        </w:tc>
      </w:tr>
      <w:tr w:rsidR="00046323" w:rsidRPr="00E5756F" w:rsidTr="00046323">
        <w:trPr>
          <w:cantSplit/>
        </w:trPr>
        <w:tc>
          <w:tcPr>
            <w:tcW w:w="263" w:type="pct"/>
            <w:vAlign w:val="center"/>
          </w:tcPr>
          <w:p w:rsidR="00664EDD" w:rsidRPr="00664EDD" w:rsidRDefault="00B47047">
            <w:pPr>
              <w:ind w:left="-142" w:right="-129"/>
              <w:jc w:val="center"/>
            </w:pPr>
            <w:r w:rsidRPr="00B47047">
              <w:t>13.</w:t>
            </w:r>
          </w:p>
        </w:tc>
        <w:tc>
          <w:tcPr>
            <w:tcW w:w="3226" w:type="pct"/>
            <w:vAlign w:val="center"/>
          </w:tcPr>
          <w:p w:rsidR="00623205" w:rsidRDefault="00B47047">
            <w:pPr>
              <w:pStyle w:val="afffffa"/>
              <w:widowControl w:val="0"/>
              <w:spacing w:before="0" w:after="0"/>
              <w:ind w:right="0"/>
              <w:rPr>
                <w:szCs w:val="24"/>
              </w:rPr>
            </w:pPr>
            <w:r w:rsidRPr="00B47047">
              <w:rPr>
                <w:szCs w:val="24"/>
              </w:rPr>
              <w:t>Телефоны Участника</w:t>
            </w:r>
          </w:p>
        </w:tc>
        <w:tc>
          <w:tcPr>
            <w:tcW w:w="1511" w:type="pct"/>
            <w:vAlign w:val="center"/>
          </w:tcPr>
          <w:p w:rsidR="00623205" w:rsidRDefault="00623205">
            <w:pPr>
              <w:jc w:val="left"/>
            </w:pPr>
          </w:p>
        </w:tc>
      </w:tr>
      <w:tr w:rsidR="00046323" w:rsidRPr="00E5756F" w:rsidTr="00046323">
        <w:trPr>
          <w:cantSplit/>
        </w:trPr>
        <w:tc>
          <w:tcPr>
            <w:tcW w:w="263" w:type="pct"/>
            <w:vAlign w:val="center"/>
          </w:tcPr>
          <w:p w:rsidR="00664EDD" w:rsidRPr="00664EDD" w:rsidRDefault="00B47047">
            <w:pPr>
              <w:ind w:left="-142" w:right="-129"/>
              <w:jc w:val="center"/>
            </w:pPr>
            <w:r w:rsidRPr="00B47047">
              <w:t>14.</w:t>
            </w:r>
          </w:p>
        </w:tc>
        <w:tc>
          <w:tcPr>
            <w:tcW w:w="3226" w:type="pct"/>
            <w:vAlign w:val="center"/>
          </w:tcPr>
          <w:p w:rsidR="00623205" w:rsidRDefault="00B47047">
            <w:pPr>
              <w:pStyle w:val="afffffa"/>
              <w:widowControl w:val="0"/>
              <w:spacing w:before="0" w:after="0"/>
              <w:ind w:right="0"/>
              <w:rPr>
                <w:szCs w:val="24"/>
              </w:rPr>
            </w:pPr>
            <w:r w:rsidRPr="00B47047">
              <w:rPr>
                <w:szCs w:val="24"/>
              </w:rPr>
              <w:t>Факс Участника (с указанием кода города)</w:t>
            </w:r>
          </w:p>
        </w:tc>
        <w:tc>
          <w:tcPr>
            <w:tcW w:w="1511" w:type="pct"/>
            <w:vAlign w:val="center"/>
          </w:tcPr>
          <w:p w:rsidR="00623205" w:rsidRDefault="00623205">
            <w:pPr>
              <w:jc w:val="left"/>
            </w:pPr>
          </w:p>
        </w:tc>
      </w:tr>
      <w:tr w:rsidR="00046323" w:rsidRPr="00E5756F" w:rsidTr="00046323">
        <w:trPr>
          <w:cantSplit/>
          <w:trHeight w:val="116"/>
        </w:trPr>
        <w:tc>
          <w:tcPr>
            <w:tcW w:w="263" w:type="pct"/>
            <w:vAlign w:val="center"/>
          </w:tcPr>
          <w:p w:rsidR="00664EDD" w:rsidRPr="00664EDD" w:rsidRDefault="00B47047">
            <w:pPr>
              <w:ind w:left="-142" w:right="-129"/>
              <w:jc w:val="center"/>
            </w:pPr>
            <w:r w:rsidRPr="00B47047">
              <w:t>15.</w:t>
            </w:r>
          </w:p>
        </w:tc>
        <w:tc>
          <w:tcPr>
            <w:tcW w:w="3226" w:type="pct"/>
            <w:vAlign w:val="center"/>
          </w:tcPr>
          <w:p w:rsidR="00623205" w:rsidRDefault="00B47047">
            <w:pPr>
              <w:pStyle w:val="afffffa"/>
              <w:widowControl w:val="0"/>
              <w:spacing w:before="0" w:after="0"/>
              <w:ind w:right="0"/>
              <w:rPr>
                <w:szCs w:val="24"/>
              </w:rPr>
            </w:pPr>
            <w:r w:rsidRPr="00B47047">
              <w:rPr>
                <w:szCs w:val="24"/>
              </w:rPr>
              <w:t>Адрес электронной почты Участника</w:t>
            </w:r>
          </w:p>
        </w:tc>
        <w:tc>
          <w:tcPr>
            <w:tcW w:w="1511" w:type="pct"/>
            <w:vAlign w:val="center"/>
          </w:tcPr>
          <w:p w:rsidR="00623205" w:rsidRDefault="00623205">
            <w:pPr>
              <w:jc w:val="left"/>
            </w:pPr>
          </w:p>
        </w:tc>
      </w:tr>
      <w:tr w:rsidR="00046323" w:rsidRPr="00E5756F" w:rsidTr="00046323">
        <w:trPr>
          <w:cantSplit/>
        </w:trPr>
        <w:tc>
          <w:tcPr>
            <w:tcW w:w="263" w:type="pct"/>
            <w:vAlign w:val="center"/>
          </w:tcPr>
          <w:p w:rsidR="00664EDD" w:rsidRPr="00664EDD" w:rsidRDefault="00B47047">
            <w:pPr>
              <w:ind w:left="-142" w:right="-129"/>
              <w:jc w:val="center"/>
            </w:pPr>
            <w:r w:rsidRPr="00B47047">
              <w:t>16.</w:t>
            </w:r>
          </w:p>
        </w:tc>
        <w:tc>
          <w:tcPr>
            <w:tcW w:w="3226" w:type="pct"/>
            <w:vAlign w:val="center"/>
          </w:tcPr>
          <w:p w:rsidR="00623205" w:rsidRDefault="00B47047">
            <w:pPr>
              <w:pStyle w:val="afffffa"/>
              <w:widowControl w:val="0"/>
              <w:spacing w:before="0" w:after="0"/>
              <w:ind w:right="0"/>
              <w:rPr>
                <w:szCs w:val="24"/>
              </w:rPr>
            </w:pPr>
            <w:r w:rsidRPr="00B47047">
              <w:rPr>
                <w:szCs w:val="24"/>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1511" w:type="pct"/>
            <w:vAlign w:val="center"/>
          </w:tcPr>
          <w:p w:rsidR="00623205" w:rsidRDefault="00623205">
            <w:pPr>
              <w:jc w:val="left"/>
            </w:pPr>
          </w:p>
        </w:tc>
      </w:tr>
      <w:tr w:rsidR="00046323" w:rsidRPr="00E5756F" w:rsidTr="00046323">
        <w:trPr>
          <w:cantSplit/>
        </w:trPr>
        <w:tc>
          <w:tcPr>
            <w:tcW w:w="263" w:type="pct"/>
            <w:vAlign w:val="center"/>
          </w:tcPr>
          <w:p w:rsidR="00664EDD" w:rsidRPr="00664EDD" w:rsidRDefault="00B47047">
            <w:pPr>
              <w:ind w:left="-142" w:right="-129"/>
              <w:jc w:val="center"/>
            </w:pPr>
            <w:r w:rsidRPr="00B47047">
              <w:t>17.</w:t>
            </w:r>
          </w:p>
        </w:tc>
        <w:tc>
          <w:tcPr>
            <w:tcW w:w="3226" w:type="pct"/>
            <w:vAlign w:val="center"/>
          </w:tcPr>
          <w:p w:rsidR="00623205" w:rsidRDefault="00B47047">
            <w:pPr>
              <w:pStyle w:val="afffffa"/>
              <w:widowControl w:val="0"/>
              <w:spacing w:before="0" w:after="0"/>
              <w:ind w:right="0"/>
              <w:rPr>
                <w:szCs w:val="24"/>
              </w:rPr>
            </w:pPr>
            <w:r w:rsidRPr="00B47047">
              <w:rPr>
                <w:szCs w:val="24"/>
              </w:rPr>
              <w:t>Фамилия, имя и отчество ответственного лица Участника с указанием должности и контактного телефона</w:t>
            </w:r>
          </w:p>
        </w:tc>
        <w:tc>
          <w:tcPr>
            <w:tcW w:w="1511" w:type="pct"/>
            <w:vAlign w:val="center"/>
          </w:tcPr>
          <w:p w:rsidR="00623205" w:rsidRDefault="00623205">
            <w:pPr>
              <w:jc w:val="left"/>
            </w:pPr>
          </w:p>
        </w:tc>
      </w:tr>
    </w:tbl>
    <w:p w:rsidR="00623205" w:rsidRDefault="00623205">
      <w:pPr>
        <w:pStyle w:val="Times12"/>
        <w:tabs>
          <w:tab w:val="left" w:pos="1080"/>
        </w:tabs>
        <w:jc w:val="left"/>
        <w:rPr>
          <w:szCs w:val="24"/>
        </w:rPr>
      </w:pPr>
    </w:p>
    <w:p w:rsidR="00623205" w:rsidRDefault="00B47047">
      <w:pPr>
        <w:jc w:val="left"/>
      </w:pPr>
      <w:r w:rsidRPr="00B47047">
        <w:t>______________________             ________________________________________</w:t>
      </w:r>
    </w:p>
    <w:p w:rsidR="00623205" w:rsidRDefault="00B47047">
      <w:pPr>
        <w:jc w:val="left"/>
        <w:rPr>
          <w:vertAlign w:val="superscript"/>
        </w:rPr>
      </w:pPr>
      <w:r w:rsidRPr="00B47047">
        <w:rPr>
          <w:vertAlign w:val="superscript"/>
        </w:rPr>
        <w:t>(подпись)                                                                       (фамилия, имя, отчество подписавшего документ, должность)</w:t>
      </w:r>
    </w:p>
    <w:p w:rsidR="00623205" w:rsidRDefault="00B47047">
      <w:pPr>
        <w:jc w:val="left"/>
        <w:rPr>
          <w:b/>
          <w:bCs/>
          <w:vertAlign w:val="superscript"/>
        </w:rPr>
      </w:pPr>
      <w:r w:rsidRPr="00B47047">
        <w:rPr>
          <w:b/>
          <w:bCs/>
          <w:vertAlign w:val="superscript"/>
        </w:rPr>
        <w:t>М.П.</w:t>
      </w:r>
    </w:p>
    <w:p w:rsidR="00623205" w:rsidRDefault="00B47047">
      <w:pPr>
        <w:jc w:val="left"/>
        <w:rPr>
          <w:b/>
          <w:bCs/>
        </w:rPr>
      </w:pPr>
      <w:r w:rsidRPr="00B47047">
        <w:rPr>
          <w:b/>
          <w:bCs/>
          <w:vertAlign w:val="superscript"/>
        </w:rPr>
        <w:br w:type="page"/>
      </w:r>
    </w:p>
    <w:p w:rsidR="00664EDD" w:rsidRDefault="00B47047">
      <w:pPr>
        <w:jc w:val="center"/>
        <w:rPr>
          <w:b/>
        </w:rPr>
      </w:pPr>
      <w:r w:rsidRPr="00B47047">
        <w:rPr>
          <w:b/>
        </w:rPr>
        <w:lastRenderedPageBreak/>
        <w:t>АНКЕТА УЧАСТНИКА</w:t>
      </w:r>
    </w:p>
    <w:p w:rsidR="00664EDD" w:rsidRDefault="00B47047">
      <w:pPr>
        <w:jc w:val="center"/>
      </w:pPr>
      <w:r w:rsidRPr="00B47047">
        <w:t>(для индивидуальных предпринимателей, физических лиц)</w:t>
      </w:r>
    </w:p>
    <w:p w:rsidR="00623205" w:rsidRDefault="00623205">
      <w:pPr>
        <w:jc w:val="left"/>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808"/>
        <w:gridCol w:w="3020"/>
      </w:tblGrid>
      <w:tr w:rsidR="00C412F9" w:rsidRPr="00E5756F" w:rsidTr="007E4BDE">
        <w:trPr>
          <w:trHeight w:val="224"/>
        </w:trPr>
        <w:tc>
          <w:tcPr>
            <w:tcW w:w="6808" w:type="dxa"/>
            <w:tcBorders>
              <w:top w:val="single" w:sz="4" w:space="0" w:color="auto"/>
              <w:left w:val="single" w:sz="4" w:space="0" w:color="auto"/>
              <w:bottom w:val="single" w:sz="4" w:space="0" w:color="auto"/>
              <w:right w:val="single" w:sz="4" w:space="0" w:color="auto"/>
            </w:tcBorders>
          </w:tcPr>
          <w:p w:rsidR="00623205" w:rsidRDefault="00B47047">
            <w:pPr>
              <w:numPr>
                <w:ilvl w:val="1"/>
                <w:numId w:val="12"/>
              </w:numPr>
              <w:tabs>
                <w:tab w:val="clear" w:pos="1440"/>
                <w:tab w:val="num" w:pos="0"/>
                <w:tab w:val="left" w:pos="426"/>
              </w:tabs>
              <w:ind w:left="0" w:firstLine="0"/>
              <w:jc w:val="left"/>
            </w:pPr>
            <w:r w:rsidRPr="00B47047">
              <w:t>Фамилия, имя, отчество участника</w:t>
            </w:r>
          </w:p>
        </w:tc>
        <w:tc>
          <w:tcPr>
            <w:tcW w:w="3020" w:type="dxa"/>
            <w:tcBorders>
              <w:top w:val="single" w:sz="4" w:space="0" w:color="auto"/>
              <w:left w:val="single" w:sz="4" w:space="0" w:color="auto"/>
              <w:bottom w:val="single" w:sz="4" w:space="0" w:color="auto"/>
              <w:right w:val="single" w:sz="4" w:space="0" w:color="auto"/>
            </w:tcBorders>
          </w:tcPr>
          <w:p w:rsidR="00623205" w:rsidRDefault="00623205">
            <w:pPr>
              <w:jc w:val="left"/>
              <w:rPr>
                <w:b/>
              </w:rPr>
            </w:pPr>
          </w:p>
        </w:tc>
      </w:tr>
      <w:tr w:rsidR="00C412F9" w:rsidRPr="00E5756F" w:rsidTr="007E4BDE">
        <w:trPr>
          <w:cantSplit/>
          <w:trHeight w:val="158"/>
        </w:trPr>
        <w:tc>
          <w:tcPr>
            <w:tcW w:w="6808" w:type="dxa"/>
            <w:tcBorders>
              <w:top w:val="single" w:sz="4" w:space="0" w:color="auto"/>
              <w:left w:val="single" w:sz="4" w:space="0" w:color="auto"/>
              <w:bottom w:val="single" w:sz="4" w:space="0" w:color="auto"/>
              <w:right w:val="single" w:sz="4" w:space="0" w:color="auto"/>
            </w:tcBorders>
          </w:tcPr>
          <w:p w:rsidR="00623205" w:rsidRDefault="00B47047">
            <w:pPr>
              <w:numPr>
                <w:ilvl w:val="0"/>
                <w:numId w:val="12"/>
              </w:numPr>
              <w:tabs>
                <w:tab w:val="num" w:pos="0"/>
                <w:tab w:val="left" w:pos="426"/>
              </w:tabs>
              <w:ind w:left="0" w:firstLine="0"/>
              <w:jc w:val="left"/>
            </w:pPr>
            <w:r w:rsidRPr="00B47047">
              <w:t>Паспортные данные участника</w:t>
            </w:r>
          </w:p>
        </w:tc>
        <w:tc>
          <w:tcPr>
            <w:tcW w:w="3020" w:type="dxa"/>
            <w:tcBorders>
              <w:top w:val="single" w:sz="4" w:space="0" w:color="auto"/>
              <w:left w:val="single" w:sz="4" w:space="0" w:color="auto"/>
              <w:bottom w:val="single" w:sz="4" w:space="0" w:color="auto"/>
              <w:right w:val="single" w:sz="4" w:space="0" w:color="auto"/>
            </w:tcBorders>
          </w:tcPr>
          <w:p w:rsidR="00623205" w:rsidRDefault="00623205">
            <w:pPr>
              <w:jc w:val="left"/>
            </w:pPr>
          </w:p>
        </w:tc>
      </w:tr>
      <w:tr w:rsidR="00C412F9" w:rsidRPr="00E5756F" w:rsidTr="007E4BDE">
        <w:trPr>
          <w:cantSplit/>
          <w:trHeight w:val="248"/>
        </w:trPr>
        <w:tc>
          <w:tcPr>
            <w:tcW w:w="6808" w:type="dxa"/>
            <w:tcBorders>
              <w:top w:val="single" w:sz="4" w:space="0" w:color="auto"/>
              <w:left w:val="single" w:sz="4" w:space="0" w:color="auto"/>
              <w:bottom w:val="single" w:sz="4" w:space="0" w:color="auto"/>
              <w:right w:val="single" w:sz="4" w:space="0" w:color="auto"/>
            </w:tcBorders>
          </w:tcPr>
          <w:p w:rsidR="00623205" w:rsidRDefault="00B47047">
            <w:pPr>
              <w:numPr>
                <w:ilvl w:val="0"/>
                <w:numId w:val="12"/>
              </w:numPr>
              <w:tabs>
                <w:tab w:val="num" w:pos="0"/>
                <w:tab w:val="left" w:pos="426"/>
              </w:tabs>
              <w:ind w:left="0" w:firstLine="0"/>
              <w:jc w:val="left"/>
            </w:pPr>
            <w:r w:rsidRPr="00B47047">
              <w:t>Сведения о месте жительства участника</w:t>
            </w:r>
          </w:p>
        </w:tc>
        <w:tc>
          <w:tcPr>
            <w:tcW w:w="3020" w:type="dxa"/>
            <w:tcBorders>
              <w:top w:val="single" w:sz="4" w:space="0" w:color="auto"/>
              <w:left w:val="single" w:sz="4" w:space="0" w:color="auto"/>
              <w:bottom w:val="single" w:sz="4" w:space="0" w:color="auto"/>
              <w:right w:val="single" w:sz="4" w:space="0" w:color="auto"/>
            </w:tcBorders>
          </w:tcPr>
          <w:p w:rsidR="00623205" w:rsidRDefault="00623205">
            <w:pPr>
              <w:jc w:val="left"/>
            </w:pPr>
          </w:p>
        </w:tc>
      </w:tr>
      <w:tr w:rsidR="00C412F9" w:rsidRPr="00E5756F" w:rsidTr="007E4BDE">
        <w:trPr>
          <w:cantSplit/>
          <w:trHeight w:val="248"/>
        </w:trPr>
        <w:tc>
          <w:tcPr>
            <w:tcW w:w="6808" w:type="dxa"/>
            <w:tcBorders>
              <w:top w:val="single" w:sz="4" w:space="0" w:color="auto"/>
              <w:left w:val="single" w:sz="4" w:space="0" w:color="auto"/>
              <w:bottom w:val="single" w:sz="4" w:space="0" w:color="auto"/>
              <w:right w:val="single" w:sz="4" w:space="0" w:color="auto"/>
            </w:tcBorders>
          </w:tcPr>
          <w:p w:rsidR="00623205" w:rsidRDefault="00B47047">
            <w:pPr>
              <w:numPr>
                <w:ilvl w:val="0"/>
                <w:numId w:val="12"/>
              </w:numPr>
              <w:tabs>
                <w:tab w:val="num" w:pos="0"/>
                <w:tab w:val="left" w:pos="426"/>
              </w:tabs>
              <w:ind w:left="0" w:firstLine="0"/>
              <w:jc w:val="left"/>
            </w:pPr>
            <w:r w:rsidRPr="00B47047">
              <w:t>ИНН, КПП</w:t>
            </w:r>
          </w:p>
        </w:tc>
        <w:tc>
          <w:tcPr>
            <w:tcW w:w="3020" w:type="dxa"/>
            <w:tcBorders>
              <w:top w:val="single" w:sz="4" w:space="0" w:color="auto"/>
              <w:left w:val="single" w:sz="4" w:space="0" w:color="auto"/>
              <w:bottom w:val="single" w:sz="4" w:space="0" w:color="auto"/>
              <w:right w:val="single" w:sz="4" w:space="0" w:color="auto"/>
            </w:tcBorders>
          </w:tcPr>
          <w:p w:rsidR="00623205" w:rsidRDefault="00623205">
            <w:pPr>
              <w:jc w:val="left"/>
            </w:pPr>
          </w:p>
        </w:tc>
      </w:tr>
      <w:tr w:rsidR="00C412F9" w:rsidRPr="00E5756F" w:rsidTr="007E4BDE">
        <w:trPr>
          <w:cantSplit/>
          <w:trHeight w:val="248"/>
        </w:trPr>
        <w:tc>
          <w:tcPr>
            <w:tcW w:w="6808" w:type="dxa"/>
            <w:tcBorders>
              <w:top w:val="single" w:sz="4" w:space="0" w:color="auto"/>
              <w:left w:val="single" w:sz="4" w:space="0" w:color="auto"/>
              <w:bottom w:val="single" w:sz="4" w:space="0" w:color="auto"/>
              <w:right w:val="single" w:sz="4" w:space="0" w:color="auto"/>
            </w:tcBorders>
          </w:tcPr>
          <w:p w:rsidR="00623205" w:rsidRDefault="00B47047">
            <w:pPr>
              <w:numPr>
                <w:ilvl w:val="0"/>
                <w:numId w:val="12"/>
              </w:numPr>
              <w:tabs>
                <w:tab w:val="num" w:pos="0"/>
                <w:tab w:val="left" w:pos="426"/>
              </w:tabs>
              <w:ind w:left="0" w:firstLine="0"/>
              <w:jc w:val="left"/>
            </w:pPr>
            <w:r w:rsidRPr="00B47047">
              <w:t>ОГРНИП</w:t>
            </w:r>
          </w:p>
        </w:tc>
        <w:tc>
          <w:tcPr>
            <w:tcW w:w="3020" w:type="dxa"/>
            <w:tcBorders>
              <w:top w:val="single" w:sz="4" w:space="0" w:color="auto"/>
              <w:left w:val="single" w:sz="4" w:space="0" w:color="auto"/>
              <w:bottom w:val="single" w:sz="4" w:space="0" w:color="auto"/>
              <w:right w:val="single" w:sz="4" w:space="0" w:color="auto"/>
            </w:tcBorders>
          </w:tcPr>
          <w:p w:rsidR="00623205" w:rsidRDefault="00623205">
            <w:pPr>
              <w:jc w:val="left"/>
            </w:pPr>
          </w:p>
        </w:tc>
      </w:tr>
      <w:tr w:rsidR="00C412F9" w:rsidRPr="00E5756F" w:rsidTr="007E4BDE">
        <w:trPr>
          <w:cantSplit/>
          <w:trHeight w:val="181"/>
        </w:trPr>
        <w:tc>
          <w:tcPr>
            <w:tcW w:w="6808" w:type="dxa"/>
            <w:tcBorders>
              <w:top w:val="single" w:sz="4" w:space="0" w:color="auto"/>
              <w:left w:val="single" w:sz="4" w:space="0" w:color="auto"/>
              <w:bottom w:val="single" w:sz="4" w:space="0" w:color="auto"/>
              <w:right w:val="single" w:sz="4" w:space="0" w:color="auto"/>
            </w:tcBorders>
          </w:tcPr>
          <w:p w:rsidR="00623205" w:rsidRDefault="00B47047">
            <w:pPr>
              <w:numPr>
                <w:ilvl w:val="0"/>
                <w:numId w:val="12"/>
              </w:numPr>
              <w:tabs>
                <w:tab w:val="num" w:pos="0"/>
                <w:tab w:val="left" w:pos="426"/>
              </w:tabs>
              <w:ind w:left="0" w:firstLine="0"/>
              <w:jc w:val="left"/>
            </w:pPr>
            <w:r w:rsidRPr="00B47047">
              <w:t>Номер контактного телефона/факса, адрес эл. почты</w:t>
            </w:r>
          </w:p>
        </w:tc>
        <w:tc>
          <w:tcPr>
            <w:tcW w:w="3020" w:type="dxa"/>
            <w:tcBorders>
              <w:top w:val="single" w:sz="4" w:space="0" w:color="auto"/>
              <w:left w:val="single" w:sz="4" w:space="0" w:color="auto"/>
              <w:bottom w:val="single" w:sz="4" w:space="0" w:color="auto"/>
              <w:right w:val="single" w:sz="4" w:space="0" w:color="auto"/>
            </w:tcBorders>
          </w:tcPr>
          <w:p w:rsidR="00623205" w:rsidRDefault="00623205">
            <w:pPr>
              <w:jc w:val="left"/>
            </w:pPr>
          </w:p>
        </w:tc>
      </w:tr>
    </w:tbl>
    <w:p w:rsidR="00623205" w:rsidRDefault="00623205">
      <w:pPr>
        <w:jc w:val="left"/>
      </w:pPr>
    </w:p>
    <w:p w:rsidR="00623205" w:rsidRDefault="00B47047">
      <w:pPr>
        <w:jc w:val="left"/>
      </w:pPr>
      <w:r w:rsidRPr="00B47047">
        <w:t>В подтверждение вышеприведенных данных к анкете прикладываются следующие документы:</w:t>
      </w:r>
    </w:p>
    <w:p w:rsidR="00623205" w:rsidRDefault="00B47047" w:rsidP="006718AA">
      <w:pPr>
        <w:numPr>
          <w:ilvl w:val="0"/>
          <w:numId w:val="17"/>
        </w:numPr>
        <w:tabs>
          <w:tab w:val="clear" w:pos="720"/>
          <w:tab w:val="num" w:pos="400"/>
        </w:tabs>
        <w:spacing w:after="0"/>
        <w:ind w:left="0" w:firstLine="0"/>
        <w:jc w:val="left"/>
      </w:pPr>
      <w:r w:rsidRPr="00B47047">
        <w:t xml:space="preserve">___________ </w:t>
      </w:r>
      <w:r w:rsidRPr="00B47047">
        <w:rPr>
          <w:i/>
        </w:rPr>
        <w:t>(название документа)</w:t>
      </w:r>
      <w:r w:rsidRPr="00B47047">
        <w:t xml:space="preserve"> ____ </w:t>
      </w:r>
      <w:r w:rsidRPr="00B47047">
        <w:rPr>
          <w:i/>
        </w:rPr>
        <w:t>(количество листов в документе)</w:t>
      </w:r>
      <w:r w:rsidRPr="00B47047">
        <w:t>;</w:t>
      </w:r>
    </w:p>
    <w:p w:rsidR="00623205" w:rsidRDefault="00B47047">
      <w:pPr>
        <w:tabs>
          <w:tab w:val="num" w:pos="400"/>
        </w:tabs>
        <w:jc w:val="left"/>
      </w:pPr>
      <w:r w:rsidRPr="00B47047">
        <w:t>…………………………………………………………………………………………...</w:t>
      </w:r>
    </w:p>
    <w:p w:rsidR="00623205" w:rsidRDefault="00B47047">
      <w:pPr>
        <w:tabs>
          <w:tab w:val="left" w:pos="360"/>
          <w:tab w:val="num" w:pos="400"/>
        </w:tabs>
        <w:jc w:val="left"/>
      </w:pPr>
      <w:r w:rsidRPr="00B47047">
        <w:rPr>
          <w:lang w:val="en-US"/>
        </w:rPr>
        <w:t>n</w:t>
      </w:r>
      <w:r w:rsidRPr="00B47047">
        <w:t>.</w:t>
      </w:r>
      <w:r w:rsidRPr="00B47047">
        <w:tab/>
        <w:t xml:space="preserve">___________ </w:t>
      </w:r>
      <w:r w:rsidRPr="00B47047">
        <w:rPr>
          <w:i/>
        </w:rPr>
        <w:t>(название документа)</w:t>
      </w:r>
      <w:r w:rsidRPr="00B47047">
        <w:t xml:space="preserve"> ____ </w:t>
      </w:r>
      <w:r w:rsidRPr="00B47047">
        <w:rPr>
          <w:i/>
        </w:rPr>
        <w:t>(количество листов в документе)</w:t>
      </w:r>
    </w:p>
    <w:p w:rsidR="00623205" w:rsidRDefault="00B47047">
      <w:pPr>
        <w:jc w:val="left"/>
      </w:pPr>
      <w:r w:rsidRPr="00B47047">
        <w:t>Мы, нижеподписавшиеся, заверяем правильность всех данных, указанных в анкете.</w:t>
      </w:r>
    </w:p>
    <w:p w:rsidR="00623205" w:rsidRDefault="00623205">
      <w:pPr>
        <w:jc w:val="left"/>
        <w:rPr>
          <w:b/>
        </w:rPr>
      </w:pPr>
    </w:p>
    <w:p w:rsidR="00623205" w:rsidRDefault="00B47047">
      <w:pPr>
        <w:jc w:val="left"/>
      </w:pPr>
      <w:r w:rsidRPr="00B47047">
        <w:rPr>
          <w:b/>
        </w:rPr>
        <w:t>Участник закупки</w:t>
      </w:r>
      <w:r w:rsidRPr="00B47047">
        <w:rPr>
          <w:b/>
        </w:rPr>
        <w:tab/>
      </w:r>
      <w:r w:rsidRPr="00B47047">
        <w:rPr>
          <w:b/>
        </w:rPr>
        <w:tab/>
      </w:r>
      <w:r w:rsidRPr="00B47047">
        <w:rPr>
          <w:b/>
        </w:rPr>
        <w:tab/>
      </w:r>
      <w:r w:rsidRPr="00B47047">
        <w:t>_____________________ (Фамилия И.О.)</w:t>
      </w:r>
    </w:p>
    <w:p w:rsidR="00623205" w:rsidRDefault="00B47047">
      <w:pPr>
        <w:jc w:val="left"/>
      </w:pPr>
      <w:r w:rsidRPr="00B47047">
        <w:br w:type="page"/>
      </w:r>
    </w:p>
    <w:p w:rsidR="00664EDD" w:rsidRDefault="00B47047">
      <w:pPr>
        <w:spacing w:after="0"/>
        <w:ind w:left="6372"/>
        <w:jc w:val="right"/>
        <w:rPr>
          <w:b/>
        </w:rPr>
      </w:pPr>
      <w:r w:rsidRPr="00B47047">
        <w:rPr>
          <w:b/>
        </w:rPr>
        <w:lastRenderedPageBreak/>
        <w:t xml:space="preserve">Приложение № 2 </w:t>
      </w:r>
    </w:p>
    <w:p w:rsidR="00664EDD" w:rsidRPr="00664EDD" w:rsidRDefault="00B47047">
      <w:pPr>
        <w:tabs>
          <w:tab w:val="left" w:pos="8085"/>
          <w:tab w:val="left" w:pos="9781"/>
        </w:tabs>
        <w:spacing w:after="0"/>
        <w:ind w:right="35"/>
        <w:jc w:val="right"/>
        <w:rPr>
          <w:b/>
        </w:rPr>
      </w:pPr>
      <w:r w:rsidRPr="00B47047">
        <w:rPr>
          <w:b/>
        </w:rPr>
        <w:t>к Форме № 1 «Коммерческое предложение»</w:t>
      </w:r>
    </w:p>
    <w:p w:rsidR="00623205" w:rsidRDefault="00623205">
      <w:pPr>
        <w:pStyle w:val="af2"/>
        <w:spacing w:before="0" w:after="0"/>
        <w:jc w:val="left"/>
        <w:rPr>
          <w:rFonts w:ascii="Times New Roman" w:hAnsi="Times New Roman"/>
          <w:sz w:val="24"/>
          <w:szCs w:val="24"/>
        </w:rPr>
      </w:pPr>
    </w:p>
    <w:p w:rsidR="00664EDD" w:rsidRDefault="00B47047">
      <w:pPr>
        <w:pStyle w:val="af2"/>
        <w:spacing w:before="0" w:after="0"/>
        <w:rPr>
          <w:rFonts w:ascii="Times New Roman" w:hAnsi="Times New Roman"/>
          <w:sz w:val="24"/>
          <w:szCs w:val="24"/>
        </w:rPr>
      </w:pPr>
      <w:r w:rsidRPr="00B47047">
        <w:rPr>
          <w:rFonts w:ascii="Times New Roman" w:hAnsi="Times New Roman"/>
          <w:sz w:val="24"/>
          <w:szCs w:val="24"/>
        </w:rPr>
        <w:t>ПРЕДЛОЖЕНИЕ О ЦЕНЕ ДОГОВОРА</w:t>
      </w:r>
    </w:p>
    <w:p w:rsidR="00664EDD" w:rsidRDefault="00B47047">
      <w:pPr>
        <w:jc w:val="center"/>
        <w:rPr>
          <w:b/>
        </w:rPr>
      </w:pPr>
      <w:r w:rsidRPr="00B47047">
        <w:rPr>
          <w:b/>
        </w:rPr>
        <w:t>_________________________________</w:t>
      </w:r>
    </w:p>
    <w:p w:rsidR="00664EDD" w:rsidRDefault="00B47047">
      <w:pPr>
        <w:jc w:val="center"/>
        <w:rPr>
          <w:i/>
        </w:rPr>
      </w:pPr>
      <w:r w:rsidRPr="00B47047">
        <w:rPr>
          <w:i/>
        </w:rPr>
        <w:t>(наименование участника закупки)</w:t>
      </w:r>
    </w:p>
    <w:tbl>
      <w:tblPr>
        <w:tblW w:w="9507" w:type="dxa"/>
        <w:tblInd w:w="-72" w:type="dxa"/>
        <w:tblLook w:val="0000"/>
      </w:tblPr>
      <w:tblGrid>
        <w:gridCol w:w="4291"/>
        <w:gridCol w:w="3298"/>
        <w:gridCol w:w="1918"/>
      </w:tblGrid>
      <w:tr w:rsidR="00C412F9" w:rsidRPr="00E5756F" w:rsidTr="0040635F">
        <w:trPr>
          <w:trHeight w:val="540"/>
        </w:trPr>
        <w:tc>
          <w:tcPr>
            <w:tcW w:w="9507" w:type="dxa"/>
            <w:gridSpan w:val="3"/>
            <w:noWrap/>
            <w:vAlign w:val="bottom"/>
          </w:tcPr>
          <w:p w:rsidR="0040635F" w:rsidRDefault="0040635F" w:rsidP="0040635F">
            <w:pPr>
              <w:jc w:val="left"/>
              <w:rPr>
                <w:b/>
                <w:bCs/>
              </w:rPr>
            </w:pPr>
          </w:p>
          <w:p w:rsidR="0040635F" w:rsidRDefault="0040635F" w:rsidP="0040635F">
            <w:pPr>
              <w:jc w:val="left"/>
              <w:rPr>
                <w:b/>
              </w:rPr>
            </w:pPr>
            <w:r w:rsidRPr="00B47047">
              <w:rPr>
                <w:b/>
                <w:bCs/>
              </w:rPr>
              <w:t>Расчет цены Договора</w:t>
            </w:r>
          </w:p>
          <w:p w:rsidR="00623205" w:rsidRDefault="00623205">
            <w:pPr>
              <w:jc w:val="left"/>
              <w:rPr>
                <w:b/>
                <w:bCs/>
              </w:rPr>
            </w:pPr>
          </w:p>
        </w:tc>
      </w:tr>
      <w:tr w:rsidR="00C412F9" w:rsidRPr="00E5756F" w:rsidTr="0040635F">
        <w:trPr>
          <w:trHeight w:val="540"/>
          <w:hidden/>
        </w:trPr>
        <w:tc>
          <w:tcPr>
            <w:tcW w:w="9507" w:type="dxa"/>
            <w:gridSpan w:val="3"/>
            <w:noWrap/>
            <w:vAlign w:val="bottom"/>
          </w:tcPr>
          <w:p w:rsidR="00623205" w:rsidRDefault="00623205">
            <w:pPr>
              <w:spacing w:after="0"/>
              <w:jc w:val="left"/>
              <w:rPr>
                <w:vanish/>
              </w:rPr>
            </w:pPr>
          </w:p>
          <w:tbl>
            <w:tblPr>
              <w:tblW w:w="8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9"/>
              <w:gridCol w:w="1552"/>
              <w:gridCol w:w="1692"/>
              <w:gridCol w:w="1976"/>
            </w:tblGrid>
            <w:tr w:rsidR="00C412F9" w:rsidRPr="00E5756F" w:rsidTr="004B2E84">
              <w:trPr>
                <w:trHeight w:val="300"/>
                <w:tblHeader/>
              </w:trPr>
              <w:tc>
                <w:tcPr>
                  <w:tcW w:w="3451" w:type="dxa"/>
                  <w:shd w:val="clear" w:color="auto" w:fill="auto"/>
                  <w:hideMark/>
                </w:tcPr>
                <w:p w:rsidR="00623205" w:rsidRDefault="00B47047">
                  <w:pPr>
                    <w:spacing w:after="0"/>
                    <w:jc w:val="left"/>
                    <w:rPr>
                      <w:b/>
                      <w:bCs/>
                    </w:rPr>
                  </w:pPr>
                  <w:r w:rsidRPr="00B47047">
                    <w:rPr>
                      <w:b/>
                      <w:bCs/>
                    </w:rPr>
                    <w:t>Наименование</w:t>
                  </w:r>
                </w:p>
              </w:tc>
              <w:tc>
                <w:tcPr>
                  <w:tcW w:w="1552" w:type="dxa"/>
                  <w:shd w:val="clear" w:color="auto" w:fill="auto"/>
                  <w:noWrap/>
                  <w:hideMark/>
                </w:tcPr>
                <w:p w:rsidR="00623205" w:rsidRDefault="00B47047">
                  <w:pPr>
                    <w:spacing w:after="0"/>
                    <w:jc w:val="left"/>
                    <w:rPr>
                      <w:b/>
                      <w:bCs/>
                    </w:rPr>
                  </w:pPr>
                  <w:r w:rsidRPr="00B47047">
                    <w:rPr>
                      <w:b/>
                      <w:bCs/>
                    </w:rPr>
                    <w:t>Количество</w:t>
                  </w:r>
                </w:p>
              </w:tc>
              <w:tc>
                <w:tcPr>
                  <w:tcW w:w="1692" w:type="dxa"/>
                  <w:shd w:val="clear" w:color="auto" w:fill="auto"/>
                  <w:noWrap/>
                  <w:hideMark/>
                </w:tcPr>
                <w:p w:rsidR="00623205" w:rsidRDefault="00B47047">
                  <w:pPr>
                    <w:spacing w:after="0"/>
                    <w:jc w:val="left"/>
                    <w:rPr>
                      <w:b/>
                      <w:bCs/>
                    </w:rPr>
                  </w:pPr>
                  <w:r w:rsidRPr="00B47047">
                    <w:rPr>
                      <w:b/>
                      <w:bCs/>
                    </w:rPr>
                    <w:t>Цена</w:t>
                  </w:r>
                </w:p>
              </w:tc>
              <w:tc>
                <w:tcPr>
                  <w:tcW w:w="1974" w:type="dxa"/>
                  <w:shd w:val="clear" w:color="auto" w:fill="auto"/>
                  <w:noWrap/>
                  <w:hideMark/>
                </w:tcPr>
                <w:p w:rsidR="00623205" w:rsidRDefault="00B47047">
                  <w:pPr>
                    <w:spacing w:after="0"/>
                    <w:jc w:val="left"/>
                    <w:rPr>
                      <w:b/>
                      <w:bCs/>
                    </w:rPr>
                  </w:pPr>
                  <w:r w:rsidRPr="00B47047">
                    <w:rPr>
                      <w:b/>
                      <w:bCs/>
                    </w:rPr>
                    <w:t>Сумма</w:t>
                  </w:r>
                </w:p>
              </w:tc>
            </w:tr>
            <w:tr w:rsidR="00C412F9" w:rsidRPr="00E5756F" w:rsidTr="004B2E84">
              <w:trPr>
                <w:trHeight w:val="600"/>
              </w:trPr>
              <w:tc>
                <w:tcPr>
                  <w:tcW w:w="3451" w:type="dxa"/>
                  <w:shd w:val="clear" w:color="auto" w:fill="auto"/>
                  <w:hideMark/>
                </w:tcPr>
                <w:p w:rsidR="00623205" w:rsidRDefault="00623205">
                  <w:pPr>
                    <w:spacing w:after="0"/>
                    <w:jc w:val="left"/>
                    <w:rPr>
                      <w:bCs/>
                      <w:lang w:val="en-US"/>
                    </w:rPr>
                  </w:pPr>
                </w:p>
              </w:tc>
              <w:tc>
                <w:tcPr>
                  <w:tcW w:w="1552" w:type="dxa"/>
                  <w:shd w:val="clear" w:color="auto" w:fill="auto"/>
                  <w:hideMark/>
                </w:tcPr>
                <w:p w:rsidR="00623205" w:rsidRDefault="00623205">
                  <w:pPr>
                    <w:spacing w:after="0"/>
                    <w:jc w:val="left"/>
                    <w:rPr>
                      <w:bCs/>
                    </w:rPr>
                  </w:pPr>
                </w:p>
              </w:tc>
              <w:tc>
                <w:tcPr>
                  <w:tcW w:w="1692" w:type="dxa"/>
                  <w:shd w:val="clear" w:color="auto" w:fill="auto"/>
                  <w:noWrap/>
                  <w:hideMark/>
                </w:tcPr>
                <w:p w:rsidR="00623205" w:rsidRDefault="00B47047">
                  <w:pPr>
                    <w:spacing w:after="0"/>
                    <w:jc w:val="left"/>
                    <w:rPr>
                      <w:bCs/>
                    </w:rPr>
                  </w:pPr>
                  <w:r w:rsidRPr="00B47047">
                    <w:rPr>
                      <w:bCs/>
                    </w:rPr>
                    <w:t> </w:t>
                  </w:r>
                </w:p>
              </w:tc>
              <w:tc>
                <w:tcPr>
                  <w:tcW w:w="1974" w:type="dxa"/>
                  <w:shd w:val="clear" w:color="auto" w:fill="auto"/>
                  <w:noWrap/>
                  <w:hideMark/>
                </w:tcPr>
                <w:p w:rsidR="00623205" w:rsidRDefault="00B47047">
                  <w:pPr>
                    <w:spacing w:after="0"/>
                    <w:jc w:val="left"/>
                    <w:rPr>
                      <w:bCs/>
                    </w:rPr>
                  </w:pPr>
                  <w:r w:rsidRPr="00B47047">
                    <w:rPr>
                      <w:bCs/>
                    </w:rPr>
                    <w:t> </w:t>
                  </w:r>
                </w:p>
              </w:tc>
            </w:tr>
            <w:tr w:rsidR="00C412F9" w:rsidRPr="00E5756F" w:rsidTr="004B2E84">
              <w:trPr>
                <w:trHeight w:val="300"/>
              </w:trPr>
              <w:tc>
                <w:tcPr>
                  <w:tcW w:w="3451" w:type="dxa"/>
                  <w:shd w:val="clear" w:color="auto" w:fill="auto"/>
                  <w:hideMark/>
                </w:tcPr>
                <w:p w:rsidR="00623205" w:rsidRDefault="00623205">
                  <w:pPr>
                    <w:spacing w:after="0"/>
                    <w:jc w:val="left"/>
                    <w:rPr>
                      <w:bCs/>
                      <w:lang w:val="en-US"/>
                    </w:rPr>
                  </w:pPr>
                </w:p>
              </w:tc>
              <w:tc>
                <w:tcPr>
                  <w:tcW w:w="1552" w:type="dxa"/>
                  <w:shd w:val="clear" w:color="auto" w:fill="auto"/>
                  <w:hideMark/>
                </w:tcPr>
                <w:p w:rsidR="00623205" w:rsidRDefault="00623205">
                  <w:pPr>
                    <w:spacing w:after="0"/>
                    <w:jc w:val="left"/>
                    <w:rPr>
                      <w:bCs/>
                    </w:rPr>
                  </w:pPr>
                </w:p>
              </w:tc>
              <w:tc>
                <w:tcPr>
                  <w:tcW w:w="1692" w:type="dxa"/>
                  <w:shd w:val="clear" w:color="auto" w:fill="auto"/>
                  <w:noWrap/>
                  <w:hideMark/>
                </w:tcPr>
                <w:p w:rsidR="00623205" w:rsidRDefault="00B47047">
                  <w:pPr>
                    <w:spacing w:after="0"/>
                    <w:jc w:val="left"/>
                    <w:rPr>
                      <w:bCs/>
                    </w:rPr>
                  </w:pPr>
                  <w:r w:rsidRPr="00B47047">
                    <w:rPr>
                      <w:bCs/>
                    </w:rPr>
                    <w:t> </w:t>
                  </w:r>
                </w:p>
              </w:tc>
              <w:tc>
                <w:tcPr>
                  <w:tcW w:w="1974" w:type="dxa"/>
                  <w:shd w:val="clear" w:color="auto" w:fill="auto"/>
                  <w:noWrap/>
                  <w:hideMark/>
                </w:tcPr>
                <w:p w:rsidR="00623205" w:rsidRDefault="00B47047">
                  <w:pPr>
                    <w:spacing w:after="0"/>
                    <w:jc w:val="left"/>
                    <w:rPr>
                      <w:bCs/>
                    </w:rPr>
                  </w:pPr>
                  <w:r w:rsidRPr="00B47047">
                    <w:rPr>
                      <w:bCs/>
                    </w:rPr>
                    <w:t> </w:t>
                  </w:r>
                </w:p>
              </w:tc>
            </w:tr>
            <w:tr w:rsidR="00C412F9" w:rsidRPr="00E5756F" w:rsidTr="004B2E84">
              <w:trPr>
                <w:trHeight w:val="600"/>
              </w:trPr>
              <w:tc>
                <w:tcPr>
                  <w:tcW w:w="3451" w:type="dxa"/>
                  <w:shd w:val="clear" w:color="auto" w:fill="auto"/>
                  <w:hideMark/>
                </w:tcPr>
                <w:p w:rsidR="00623205" w:rsidRDefault="00623205">
                  <w:pPr>
                    <w:spacing w:after="0"/>
                    <w:jc w:val="left"/>
                    <w:rPr>
                      <w:bCs/>
                      <w:lang w:val="en-US"/>
                    </w:rPr>
                  </w:pPr>
                </w:p>
              </w:tc>
              <w:tc>
                <w:tcPr>
                  <w:tcW w:w="1552" w:type="dxa"/>
                  <w:shd w:val="clear" w:color="auto" w:fill="auto"/>
                  <w:hideMark/>
                </w:tcPr>
                <w:p w:rsidR="00623205" w:rsidRDefault="00623205">
                  <w:pPr>
                    <w:spacing w:after="0"/>
                    <w:jc w:val="left"/>
                    <w:rPr>
                      <w:bCs/>
                    </w:rPr>
                  </w:pPr>
                </w:p>
              </w:tc>
              <w:tc>
                <w:tcPr>
                  <w:tcW w:w="1692" w:type="dxa"/>
                  <w:shd w:val="clear" w:color="auto" w:fill="auto"/>
                  <w:noWrap/>
                  <w:hideMark/>
                </w:tcPr>
                <w:p w:rsidR="00623205" w:rsidRDefault="00B47047">
                  <w:pPr>
                    <w:spacing w:after="0"/>
                    <w:jc w:val="left"/>
                    <w:rPr>
                      <w:bCs/>
                    </w:rPr>
                  </w:pPr>
                  <w:r w:rsidRPr="00B47047">
                    <w:rPr>
                      <w:bCs/>
                    </w:rPr>
                    <w:t> </w:t>
                  </w:r>
                </w:p>
              </w:tc>
              <w:tc>
                <w:tcPr>
                  <w:tcW w:w="1974" w:type="dxa"/>
                  <w:shd w:val="clear" w:color="auto" w:fill="auto"/>
                  <w:noWrap/>
                  <w:hideMark/>
                </w:tcPr>
                <w:p w:rsidR="00623205" w:rsidRDefault="00B47047">
                  <w:pPr>
                    <w:spacing w:after="0"/>
                    <w:jc w:val="left"/>
                    <w:rPr>
                      <w:bCs/>
                    </w:rPr>
                  </w:pPr>
                  <w:r w:rsidRPr="00B47047">
                    <w:rPr>
                      <w:bCs/>
                    </w:rPr>
                    <w:t> </w:t>
                  </w:r>
                </w:p>
              </w:tc>
            </w:tr>
            <w:tr w:rsidR="00C412F9" w:rsidRPr="00E5756F" w:rsidTr="004B2E84">
              <w:trPr>
                <w:trHeight w:val="600"/>
              </w:trPr>
              <w:tc>
                <w:tcPr>
                  <w:tcW w:w="3451" w:type="dxa"/>
                  <w:shd w:val="clear" w:color="auto" w:fill="auto"/>
                  <w:hideMark/>
                </w:tcPr>
                <w:p w:rsidR="00623205" w:rsidRDefault="00623205">
                  <w:pPr>
                    <w:spacing w:after="0"/>
                    <w:jc w:val="left"/>
                    <w:rPr>
                      <w:bCs/>
                      <w:lang w:val="en-US"/>
                    </w:rPr>
                  </w:pPr>
                </w:p>
              </w:tc>
              <w:tc>
                <w:tcPr>
                  <w:tcW w:w="1552" w:type="dxa"/>
                  <w:shd w:val="clear" w:color="auto" w:fill="auto"/>
                  <w:hideMark/>
                </w:tcPr>
                <w:p w:rsidR="00623205" w:rsidRDefault="00623205">
                  <w:pPr>
                    <w:spacing w:after="0"/>
                    <w:jc w:val="left"/>
                    <w:rPr>
                      <w:bCs/>
                    </w:rPr>
                  </w:pPr>
                </w:p>
              </w:tc>
              <w:tc>
                <w:tcPr>
                  <w:tcW w:w="1692" w:type="dxa"/>
                  <w:shd w:val="clear" w:color="auto" w:fill="auto"/>
                  <w:noWrap/>
                  <w:hideMark/>
                </w:tcPr>
                <w:p w:rsidR="00623205" w:rsidRDefault="00B47047">
                  <w:pPr>
                    <w:spacing w:after="0"/>
                    <w:jc w:val="left"/>
                    <w:rPr>
                      <w:bCs/>
                    </w:rPr>
                  </w:pPr>
                  <w:r w:rsidRPr="00B47047">
                    <w:rPr>
                      <w:bCs/>
                    </w:rPr>
                    <w:t> </w:t>
                  </w:r>
                </w:p>
              </w:tc>
              <w:tc>
                <w:tcPr>
                  <w:tcW w:w="1974" w:type="dxa"/>
                  <w:shd w:val="clear" w:color="auto" w:fill="auto"/>
                  <w:noWrap/>
                  <w:hideMark/>
                </w:tcPr>
                <w:p w:rsidR="00623205" w:rsidRDefault="00B47047">
                  <w:pPr>
                    <w:spacing w:after="0"/>
                    <w:jc w:val="left"/>
                    <w:rPr>
                      <w:bCs/>
                    </w:rPr>
                  </w:pPr>
                  <w:r w:rsidRPr="00B47047">
                    <w:rPr>
                      <w:bCs/>
                    </w:rPr>
                    <w:t> </w:t>
                  </w:r>
                </w:p>
              </w:tc>
            </w:tr>
            <w:tr w:rsidR="00C412F9" w:rsidRPr="00E5756F" w:rsidTr="004B2E84">
              <w:trPr>
                <w:trHeight w:val="300"/>
              </w:trPr>
              <w:tc>
                <w:tcPr>
                  <w:tcW w:w="3451" w:type="dxa"/>
                  <w:shd w:val="clear" w:color="auto" w:fill="auto"/>
                  <w:hideMark/>
                </w:tcPr>
                <w:p w:rsidR="00623205" w:rsidRDefault="00623205">
                  <w:pPr>
                    <w:spacing w:after="0"/>
                    <w:jc w:val="left"/>
                    <w:rPr>
                      <w:bCs/>
                      <w:lang w:val="en-US"/>
                    </w:rPr>
                  </w:pPr>
                </w:p>
              </w:tc>
              <w:tc>
                <w:tcPr>
                  <w:tcW w:w="1552" w:type="dxa"/>
                  <w:shd w:val="clear" w:color="auto" w:fill="auto"/>
                  <w:hideMark/>
                </w:tcPr>
                <w:p w:rsidR="00623205" w:rsidRDefault="00623205">
                  <w:pPr>
                    <w:spacing w:after="0"/>
                    <w:jc w:val="left"/>
                    <w:rPr>
                      <w:bCs/>
                    </w:rPr>
                  </w:pPr>
                </w:p>
              </w:tc>
              <w:tc>
                <w:tcPr>
                  <w:tcW w:w="1692" w:type="dxa"/>
                  <w:shd w:val="clear" w:color="auto" w:fill="auto"/>
                  <w:noWrap/>
                  <w:hideMark/>
                </w:tcPr>
                <w:p w:rsidR="00623205" w:rsidRDefault="00B47047">
                  <w:pPr>
                    <w:spacing w:after="0"/>
                    <w:jc w:val="left"/>
                    <w:rPr>
                      <w:bCs/>
                    </w:rPr>
                  </w:pPr>
                  <w:r w:rsidRPr="00B47047">
                    <w:rPr>
                      <w:bCs/>
                    </w:rPr>
                    <w:t> </w:t>
                  </w:r>
                </w:p>
              </w:tc>
              <w:tc>
                <w:tcPr>
                  <w:tcW w:w="1974" w:type="dxa"/>
                  <w:shd w:val="clear" w:color="auto" w:fill="auto"/>
                  <w:noWrap/>
                  <w:hideMark/>
                </w:tcPr>
                <w:p w:rsidR="00623205" w:rsidRDefault="00B47047">
                  <w:pPr>
                    <w:spacing w:after="0"/>
                    <w:jc w:val="left"/>
                    <w:rPr>
                      <w:bCs/>
                    </w:rPr>
                  </w:pPr>
                  <w:r w:rsidRPr="00B47047">
                    <w:rPr>
                      <w:bCs/>
                    </w:rPr>
                    <w:t> </w:t>
                  </w:r>
                </w:p>
              </w:tc>
            </w:tr>
            <w:tr w:rsidR="00C412F9" w:rsidRPr="00E5756F" w:rsidTr="004B2E84">
              <w:trPr>
                <w:trHeight w:val="600"/>
              </w:trPr>
              <w:tc>
                <w:tcPr>
                  <w:tcW w:w="3451" w:type="dxa"/>
                  <w:shd w:val="clear" w:color="auto" w:fill="auto"/>
                  <w:hideMark/>
                </w:tcPr>
                <w:p w:rsidR="00623205" w:rsidRDefault="00623205">
                  <w:pPr>
                    <w:spacing w:after="0"/>
                    <w:jc w:val="left"/>
                    <w:rPr>
                      <w:bCs/>
                    </w:rPr>
                  </w:pPr>
                </w:p>
              </w:tc>
              <w:tc>
                <w:tcPr>
                  <w:tcW w:w="1552" w:type="dxa"/>
                  <w:shd w:val="clear" w:color="auto" w:fill="auto"/>
                  <w:hideMark/>
                </w:tcPr>
                <w:p w:rsidR="00623205" w:rsidRDefault="00623205">
                  <w:pPr>
                    <w:spacing w:after="0"/>
                    <w:jc w:val="left"/>
                    <w:rPr>
                      <w:bCs/>
                    </w:rPr>
                  </w:pPr>
                </w:p>
              </w:tc>
              <w:tc>
                <w:tcPr>
                  <w:tcW w:w="1692" w:type="dxa"/>
                  <w:shd w:val="clear" w:color="auto" w:fill="auto"/>
                  <w:noWrap/>
                  <w:hideMark/>
                </w:tcPr>
                <w:p w:rsidR="00623205" w:rsidRDefault="00B47047">
                  <w:pPr>
                    <w:spacing w:after="0"/>
                    <w:jc w:val="left"/>
                    <w:rPr>
                      <w:bCs/>
                    </w:rPr>
                  </w:pPr>
                  <w:r w:rsidRPr="00B47047">
                    <w:rPr>
                      <w:bCs/>
                    </w:rPr>
                    <w:t> </w:t>
                  </w:r>
                </w:p>
              </w:tc>
              <w:tc>
                <w:tcPr>
                  <w:tcW w:w="1974" w:type="dxa"/>
                  <w:shd w:val="clear" w:color="auto" w:fill="auto"/>
                  <w:noWrap/>
                  <w:hideMark/>
                </w:tcPr>
                <w:p w:rsidR="00623205" w:rsidRDefault="00B47047">
                  <w:pPr>
                    <w:spacing w:after="0"/>
                    <w:jc w:val="left"/>
                    <w:rPr>
                      <w:bCs/>
                    </w:rPr>
                  </w:pPr>
                  <w:r w:rsidRPr="00B47047">
                    <w:rPr>
                      <w:bCs/>
                    </w:rPr>
                    <w:t> </w:t>
                  </w:r>
                </w:p>
              </w:tc>
            </w:tr>
            <w:tr w:rsidR="00C412F9" w:rsidRPr="00E5756F" w:rsidTr="004B2E84">
              <w:trPr>
                <w:trHeight w:val="600"/>
              </w:trPr>
              <w:tc>
                <w:tcPr>
                  <w:tcW w:w="3451" w:type="dxa"/>
                  <w:shd w:val="clear" w:color="auto" w:fill="auto"/>
                  <w:hideMark/>
                </w:tcPr>
                <w:p w:rsidR="00623205" w:rsidRDefault="00623205">
                  <w:pPr>
                    <w:spacing w:after="0"/>
                    <w:jc w:val="left"/>
                    <w:rPr>
                      <w:bCs/>
                      <w:lang w:val="en-US"/>
                    </w:rPr>
                  </w:pPr>
                </w:p>
              </w:tc>
              <w:tc>
                <w:tcPr>
                  <w:tcW w:w="1552" w:type="dxa"/>
                  <w:shd w:val="clear" w:color="auto" w:fill="auto"/>
                  <w:hideMark/>
                </w:tcPr>
                <w:p w:rsidR="00623205" w:rsidRDefault="00623205">
                  <w:pPr>
                    <w:spacing w:after="0"/>
                    <w:jc w:val="left"/>
                    <w:rPr>
                      <w:bCs/>
                    </w:rPr>
                  </w:pPr>
                </w:p>
              </w:tc>
              <w:tc>
                <w:tcPr>
                  <w:tcW w:w="1692" w:type="dxa"/>
                  <w:shd w:val="clear" w:color="auto" w:fill="auto"/>
                  <w:noWrap/>
                  <w:hideMark/>
                </w:tcPr>
                <w:p w:rsidR="00623205" w:rsidRDefault="00B47047">
                  <w:pPr>
                    <w:spacing w:after="0"/>
                    <w:jc w:val="left"/>
                    <w:rPr>
                      <w:bCs/>
                    </w:rPr>
                  </w:pPr>
                  <w:r w:rsidRPr="00B47047">
                    <w:rPr>
                      <w:bCs/>
                    </w:rPr>
                    <w:t> </w:t>
                  </w:r>
                </w:p>
              </w:tc>
              <w:tc>
                <w:tcPr>
                  <w:tcW w:w="1974" w:type="dxa"/>
                  <w:shd w:val="clear" w:color="auto" w:fill="auto"/>
                  <w:noWrap/>
                  <w:hideMark/>
                </w:tcPr>
                <w:p w:rsidR="00623205" w:rsidRDefault="00B47047">
                  <w:pPr>
                    <w:spacing w:after="0"/>
                    <w:jc w:val="left"/>
                    <w:rPr>
                      <w:bCs/>
                    </w:rPr>
                  </w:pPr>
                  <w:r w:rsidRPr="00B47047">
                    <w:rPr>
                      <w:bCs/>
                    </w:rPr>
                    <w:t> </w:t>
                  </w:r>
                </w:p>
              </w:tc>
            </w:tr>
            <w:tr w:rsidR="00C412F9" w:rsidRPr="00E5756F" w:rsidTr="004B2E84">
              <w:trPr>
                <w:trHeight w:val="600"/>
              </w:trPr>
              <w:tc>
                <w:tcPr>
                  <w:tcW w:w="3451" w:type="dxa"/>
                  <w:shd w:val="clear" w:color="auto" w:fill="auto"/>
                  <w:hideMark/>
                </w:tcPr>
                <w:p w:rsidR="00623205" w:rsidRDefault="00623205">
                  <w:pPr>
                    <w:spacing w:after="0"/>
                    <w:jc w:val="left"/>
                    <w:rPr>
                      <w:bCs/>
                      <w:lang w:val="en-US"/>
                    </w:rPr>
                  </w:pPr>
                </w:p>
              </w:tc>
              <w:tc>
                <w:tcPr>
                  <w:tcW w:w="1552" w:type="dxa"/>
                  <w:shd w:val="clear" w:color="auto" w:fill="auto"/>
                  <w:hideMark/>
                </w:tcPr>
                <w:p w:rsidR="00623205" w:rsidRDefault="00623205">
                  <w:pPr>
                    <w:spacing w:after="0"/>
                    <w:jc w:val="left"/>
                    <w:rPr>
                      <w:bCs/>
                    </w:rPr>
                  </w:pPr>
                </w:p>
              </w:tc>
              <w:tc>
                <w:tcPr>
                  <w:tcW w:w="1692" w:type="dxa"/>
                  <w:shd w:val="clear" w:color="auto" w:fill="auto"/>
                  <w:noWrap/>
                  <w:hideMark/>
                </w:tcPr>
                <w:p w:rsidR="00623205" w:rsidRDefault="00B47047">
                  <w:pPr>
                    <w:spacing w:after="0"/>
                    <w:jc w:val="left"/>
                    <w:rPr>
                      <w:bCs/>
                    </w:rPr>
                  </w:pPr>
                  <w:r w:rsidRPr="00B47047">
                    <w:rPr>
                      <w:bCs/>
                    </w:rPr>
                    <w:t> </w:t>
                  </w:r>
                </w:p>
              </w:tc>
              <w:tc>
                <w:tcPr>
                  <w:tcW w:w="1974" w:type="dxa"/>
                  <w:shd w:val="clear" w:color="auto" w:fill="auto"/>
                  <w:noWrap/>
                  <w:hideMark/>
                </w:tcPr>
                <w:p w:rsidR="00623205" w:rsidRDefault="00B47047">
                  <w:pPr>
                    <w:spacing w:after="0"/>
                    <w:jc w:val="left"/>
                    <w:rPr>
                      <w:bCs/>
                    </w:rPr>
                  </w:pPr>
                  <w:r w:rsidRPr="00B47047">
                    <w:rPr>
                      <w:bCs/>
                    </w:rPr>
                    <w:t> </w:t>
                  </w:r>
                </w:p>
              </w:tc>
            </w:tr>
            <w:tr w:rsidR="00C412F9" w:rsidRPr="00E5756F" w:rsidTr="004B2E84">
              <w:trPr>
                <w:trHeight w:val="600"/>
              </w:trPr>
              <w:tc>
                <w:tcPr>
                  <w:tcW w:w="3451" w:type="dxa"/>
                  <w:shd w:val="clear" w:color="auto" w:fill="auto"/>
                  <w:hideMark/>
                </w:tcPr>
                <w:p w:rsidR="00623205" w:rsidRDefault="00623205">
                  <w:pPr>
                    <w:spacing w:after="0"/>
                    <w:jc w:val="left"/>
                    <w:rPr>
                      <w:bCs/>
                      <w:lang w:val="en-US"/>
                    </w:rPr>
                  </w:pPr>
                </w:p>
              </w:tc>
              <w:tc>
                <w:tcPr>
                  <w:tcW w:w="1552" w:type="dxa"/>
                  <w:shd w:val="clear" w:color="auto" w:fill="auto"/>
                  <w:hideMark/>
                </w:tcPr>
                <w:p w:rsidR="00623205" w:rsidRDefault="00623205">
                  <w:pPr>
                    <w:spacing w:after="0"/>
                    <w:jc w:val="left"/>
                    <w:rPr>
                      <w:bCs/>
                    </w:rPr>
                  </w:pPr>
                </w:p>
              </w:tc>
              <w:tc>
                <w:tcPr>
                  <w:tcW w:w="1692" w:type="dxa"/>
                  <w:shd w:val="clear" w:color="auto" w:fill="auto"/>
                  <w:noWrap/>
                  <w:hideMark/>
                </w:tcPr>
                <w:p w:rsidR="00623205" w:rsidRDefault="00B47047">
                  <w:pPr>
                    <w:spacing w:after="0"/>
                    <w:jc w:val="left"/>
                    <w:rPr>
                      <w:bCs/>
                    </w:rPr>
                  </w:pPr>
                  <w:r w:rsidRPr="00B47047">
                    <w:rPr>
                      <w:bCs/>
                    </w:rPr>
                    <w:t> </w:t>
                  </w:r>
                </w:p>
              </w:tc>
              <w:tc>
                <w:tcPr>
                  <w:tcW w:w="1974" w:type="dxa"/>
                  <w:shd w:val="clear" w:color="auto" w:fill="auto"/>
                  <w:noWrap/>
                  <w:hideMark/>
                </w:tcPr>
                <w:p w:rsidR="00623205" w:rsidRDefault="00B47047">
                  <w:pPr>
                    <w:spacing w:after="0"/>
                    <w:jc w:val="left"/>
                    <w:rPr>
                      <w:bCs/>
                    </w:rPr>
                  </w:pPr>
                  <w:r w:rsidRPr="00B47047">
                    <w:rPr>
                      <w:bCs/>
                    </w:rPr>
                    <w:t> </w:t>
                  </w:r>
                </w:p>
              </w:tc>
            </w:tr>
            <w:tr w:rsidR="00C412F9" w:rsidRPr="00E5756F" w:rsidTr="004B2E84">
              <w:trPr>
                <w:trHeight w:val="600"/>
              </w:trPr>
              <w:tc>
                <w:tcPr>
                  <w:tcW w:w="3451" w:type="dxa"/>
                  <w:shd w:val="clear" w:color="auto" w:fill="auto"/>
                  <w:hideMark/>
                </w:tcPr>
                <w:p w:rsidR="00623205" w:rsidRDefault="00623205">
                  <w:pPr>
                    <w:spacing w:after="0"/>
                    <w:jc w:val="left"/>
                    <w:rPr>
                      <w:bCs/>
                      <w:lang w:val="en-US"/>
                    </w:rPr>
                  </w:pPr>
                </w:p>
              </w:tc>
              <w:tc>
                <w:tcPr>
                  <w:tcW w:w="1552" w:type="dxa"/>
                  <w:shd w:val="clear" w:color="auto" w:fill="auto"/>
                  <w:hideMark/>
                </w:tcPr>
                <w:p w:rsidR="00623205" w:rsidRDefault="00623205">
                  <w:pPr>
                    <w:spacing w:after="0"/>
                    <w:jc w:val="left"/>
                    <w:rPr>
                      <w:bCs/>
                    </w:rPr>
                  </w:pPr>
                </w:p>
              </w:tc>
              <w:tc>
                <w:tcPr>
                  <w:tcW w:w="1692" w:type="dxa"/>
                  <w:shd w:val="clear" w:color="auto" w:fill="auto"/>
                  <w:noWrap/>
                  <w:hideMark/>
                </w:tcPr>
                <w:p w:rsidR="00623205" w:rsidRDefault="00B47047">
                  <w:pPr>
                    <w:spacing w:after="0"/>
                    <w:jc w:val="left"/>
                    <w:rPr>
                      <w:bCs/>
                    </w:rPr>
                  </w:pPr>
                  <w:r w:rsidRPr="00B47047">
                    <w:rPr>
                      <w:bCs/>
                    </w:rPr>
                    <w:t> </w:t>
                  </w:r>
                </w:p>
              </w:tc>
              <w:tc>
                <w:tcPr>
                  <w:tcW w:w="1974" w:type="dxa"/>
                  <w:shd w:val="clear" w:color="auto" w:fill="auto"/>
                  <w:noWrap/>
                  <w:hideMark/>
                </w:tcPr>
                <w:p w:rsidR="00623205" w:rsidRDefault="00B47047">
                  <w:pPr>
                    <w:spacing w:after="0"/>
                    <w:jc w:val="left"/>
                    <w:rPr>
                      <w:bCs/>
                    </w:rPr>
                  </w:pPr>
                  <w:r w:rsidRPr="00B47047">
                    <w:rPr>
                      <w:bCs/>
                    </w:rPr>
                    <w:t> </w:t>
                  </w:r>
                </w:p>
              </w:tc>
            </w:tr>
            <w:tr w:rsidR="00C412F9" w:rsidRPr="00E5756F" w:rsidTr="004B2E84">
              <w:trPr>
                <w:trHeight w:val="600"/>
              </w:trPr>
              <w:tc>
                <w:tcPr>
                  <w:tcW w:w="3451" w:type="dxa"/>
                  <w:shd w:val="clear" w:color="auto" w:fill="auto"/>
                  <w:hideMark/>
                </w:tcPr>
                <w:p w:rsidR="00623205" w:rsidRDefault="00623205">
                  <w:pPr>
                    <w:spacing w:after="0"/>
                    <w:jc w:val="left"/>
                    <w:rPr>
                      <w:bCs/>
                      <w:lang w:val="en-US"/>
                    </w:rPr>
                  </w:pPr>
                </w:p>
              </w:tc>
              <w:tc>
                <w:tcPr>
                  <w:tcW w:w="1552" w:type="dxa"/>
                  <w:shd w:val="clear" w:color="auto" w:fill="auto"/>
                  <w:hideMark/>
                </w:tcPr>
                <w:p w:rsidR="00623205" w:rsidRDefault="00623205">
                  <w:pPr>
                    <w:spacing w:after="0"/>
                    <w:jc w:val="left"/>
                    <w:rPr>
                      <w:bCs/>
                    </w:rPr>
                  </w:pPr>
                </w:p>
              </w:tc>
              <w:tc>
                <w:tcPr>
                  <w:tcW w:w="1692" w:type="dxa"/>
                  <w:shd w:val="clear" w:color="auto" w:fill="auto"/>
                  <w:noWrap/>
                  <w:hideMark/>
                </w:tcPr>
                <w:p w:rsidR="00623205" w:rsidRDefault="00B47047">
                  <w:pPr>
                    <w:spacing w:after="0"/>
                    <w:jc w:val="left"/>
                    <w:rPr>
                      <w:bCs/>
                    </w:rPr>
                  </w:pPr>
                  <w:r w:rsidRPr="00B47047">
                    <w:rPr>
                      <w:bCs/>
                    </w:rPr>
                    <w:t> </w:t>
                  </w:r>
                </w:p>
              </w:tc>
              <w:tc>
                <w:tcPr>
                  <w:tcW w:w="1974" w:type="dxa"/>
                  <w:shd w:val="clear" w:color="auto" w:fill="auto"/>
                  <w:noWrap/>
                  <w:hideMark/>
                </w:tcPr>
                <w:p w:rsidR="00623205" w:rsidRDefault="00B47047">
                  <w:pPr>
                    <w:spacing w:after="0"/>
                    <w:jc w:val="left"/>
                    <w:rPr>
                      <w:bCs/>
                    </w:rPr>
                  </w:pPr>
                  <w:r w:rsidRPr="00B47047">
                    <w:rPr>
                      <w:bCs/>
                    </w:rPr>
                    <w:t> </w:t>
                  </w:r>
                </w:p>
              </w:tc>
            </w:tr>
            <w:tr w:rsidR="00C412F9" w:rsidRPr="00E5756F" w:rsidTr="004B2E84">
              <w:trPr>
                <w:trHeight w:val="600"/>
              </w:trPr>
              <w:tc>
                <w:tcPr>
                  <w:tcW w:w="3451" w:type="dxa"/>
                  <w:shd w:val="clear" w:color="auto" w:fill="auto"/>
                  <w:hideMark/>
                </w:tcPr>
                <w:p w:rsidR="00623205" w:rsidRDefault="00623205">
                  <w:pPr>
                    <w:spacing w:after="0"/>
                    <w:jc w:val="left"/>
                    <w:rPr>
                      <w:bCs/>
                      <w:lang w:val="en-US"/>
                    </w:rPr>
                  </w:pPr>
                </w:p>
              </w:tc>
              <w:tc>
                <w:tcPr>
                  <w:tcW w:w="1552" w:type="dxa"/>
                  <w:shd w:val="clear" w:color="auto" w:fill="auto"/>
                  <w:hideMark/>
                </w:tcPr>
                <w:p w:rsidR="00623205" w:rsidRDefault="00623205">
                  <w:pPr>
                    <w:spacing w:after="0"/>
                    <w:jc w:val="left"/>
                    <w:rPr>
                      <w:bCs/>
                    </w:rPr>
                  </w:pPr>
                </w:p>
              </w:tc>
              <w:tc>
                <w:tcPr>
                  <w:tcW w:w="1692" w:type="dxa"/>
                  <w:shd w:val="clear" w:color="auto" w:fill="auto"/>
                  <w:noWrap/>
                  <w:hideMark/>
                </w:tcPr>
                <w:p w:rsidR="00623205" w:rsidRDefault="00B47047">
                  <w:pPr>
                    <w:spacing w:after="0"/>
                    <w:jc w:val="left"/>
                    <w:rPr>
                      <w:bCs/>
                    </w:rPr>
                  </w:pPr>
                  <w:r w:rsidRPr="00B47047">
                    <w:rPr>
                      <w:bCs/>
                    </w:rPr>
                    <w:t> </w:t>
                  </w:r>
                </w:p>
              </w:tc>
              <w:tc>
                <w:tcPr>
                  <w:tcW w:w="1974" w:type="dxa"/>
                  <w:shd w:val="clear" w:color="auto" w:fill="auto"/>
                  <w:noWrap/>
                  <w:hideMark/>
                </w:tcPr>
                <w:p w:rsidR="00623205" w:rsidRDefault="00B47047">
                  <w:pPr>
                    <w:spacing w:after="0"/>
                    <w:jc w:val="left"/>
                    <w:rPr>
                      <w:bCs/>
                    </w:rPr>
                  </w:pPr>
                  <w:r w:rsidRPr="00B47047">
                    <w:rPr>
                      <w:bCs/>
                    </w:rPr>
                    <w:t> </w:t>
                  </w:r>
                </w:p>
              </w:tc>
            </w:tr>
            <w:tr w:rsidR="00C412F9" w:rsidRPr="00E5756F" w:rsidTr="004B2E84">
              <w:trPr>
                <w:trHeight w:val="600"/>
              </w:trPr>
              <w:tc>
                <w:tcPr>
                  <w:tcW w:w="3451" w:type="dxa"/>
                  <w:shd w:val="clear" w:color="auto" w:fill="auto"/>
                  <w:hideMark/>
                </w:tcPr>
                <w:p w:rsidR="00623205" w:rsidRDefault="00623205">
                  <w:pPr>
                    <w:spacing w:after="0"/>
                    <w:jc w:val="left"/>
                    <w:rPr>
                      <w:bCs/>
                      <w:lang w:val="en-US"/>
                    </w:rPr>
                  </w:pPr>
                </w:p>
              </w:tc>
              <w:tc>
                <w:tcPr>
                  <w:tcW w:w="1552" w:type="dxa"/>
                  <w:shd w:val="clear" w:color="auto" w:fill="auto"/>
                  <w:hideMark/>
                </w:tcPr>
                <w:p w:rsidR="00623205" w:rsidRDefault="00623205">
                  <w:pPr>
                    <w:spacing w:after="0"/>
                    <w:jc w:val="left"/>
                    <w:rPr>
                      <w:bCs/>
                    </w:rPr>
                  </w:pPr>
                </w:p>
              </w:tc>
              <w:tc>
                <w:tcPr>
                  <w:tcW w:w="1692" w:type="dxa"/>
                  <w:shd w:val="clear" w:color="auto" w:fill="auto"/>
                  <w:noWrap/>
                  <w:hideMark/>
                </w:tcPr>
                <w:p w:rsidR="00623205" w:rsidRDefault="00B47047">
                  <w:pPr>
                    <w:spacing w:after="0"/>
                    <w:jc w:val="left"/>
                    <w:rPr>
                      <w:bCs/>
                    </w:rPr>
                  </w:pPr>
                  <w:r w:rsidRPr="00B47047">
                    <w:rPr>
                      <w:bCs/>
                    </w:rPr>
                    <w:t> </w:t>
                  </w:r>
                </w:p>
              </w:tc>
              <w:tc>
                <w:tcPr>
                  <w:tcW w:w="1974" w:type="dxa"/>
                  <w:shd w:val="clear" w:color="auto" w:fill="auto"/>
                  <w:noWrap/>
                  <w:hideMark/>
                </w:tcPr>
                <w:p w:rsidR="00623205" w:rsidRDefault="00B47047">
                  <w:pPr>
                    <w:spacing w:after="0"/>
                    <w:jc w:val="left"/>
                    <w:rPr>
                      <w:bCs/>
                    </w:rPr>
                  </w:pPr>
                  <w:r w:rsidRPr="00B47047">
                    <w:rPr>
                      <w:bCs/>
                    </w:rPr>
                    <w:t> </w:t>
                  </w:r>
                </w:p>
              </w:tc>
            </w:tr>
            <w:tr w:rsidR="00C412F9" w:rsidRPr="00E5756F" w:rsidTr="004B2E84">
              <w:trPr>
                <w:trHeight w:val="505"/>
              </w:trPr>
              <w:tc>
                <w:tcPr>
                  <w:tcW w:w="3451" w:type="dxa"/>
                  <w:shd w:val="clear" w:color="auto" w:fill="auto"/>
                  <w:hideMark/>
                </w:tcPr>
                <w:p w:rsidR="00623205" w:rsidRDefault="00623205">
                  <w:pPr>
                    <w:spacing w:after="0"/>
                    <w:jc w:val="left"/>
                    <w:rPr>
                      <w:bCs/>
                      <w:lang w:val="en-US"/>
                    </w:rPr>
                  </w:pPr>
                </w:p>
              </w:tc>
              <w:tc>
                <w:tcPr>
                  <w:tcW w:w="1552" w:type="dxa"/>
                  <w:shd w:val="clear" w:color="auto" w:fill="auto"/>
                  <w:hideMark/>
                </w:tcPr>
                <w:p w:rsidR="00623205" w:rsidRDefault="00623205">
                  <w:pPr>
                    <w:spacing w:after="0"/>
                    <w:jc w:val="left"/>
                    <w:rPr>
                      <w:bCs/>
                    </w:rPr>
                  </w:pPr>
                </w:p>
              </w:tc>
              <w:tc>
                <w:tcPr>
                  <w:tcW w:w="1692" w:type="dxa"/>
                  <w:shd w:val="clear" w:color="auto" w:fill="auto"/>
                  <w:noWrap/>
                  <w:hideMark/>
                </w:tcPr>
                <w:p w:rsidR="00623205" w:rsidRDefault="00B47047">
                  <w:pPr>
                    <w:spacing w:after="0"/>
                    <w:jc w:val="left"/>
                    <w:rPr>
                      <w:bCs/>
                    </w:rPr>
                  </w:pPr>
                  <w:r w:rsidRPr="00B47047">
                    <w:rPr>
                      <w:bCs/>
                    </w:rPr>
                    <w:t> </w:t>
                  </w:r>
                </w:p>
              </w:tc>
              <w:tc>
                <w:tcPr>
                  <w:tcW w:w="1974" w:type="dxa"/>
                  <w:shd w:val="clear" w:color="auto" w:fill="auto"/>
                  <w:noWrap/>
                  <w:hideMark/>
                </w:tcPr>
                <w:p w:rsidR="00623205" w:rsidRDefault="00B47047">
                  <w:pPr>
                    <w:spacing w:after="0"/>
                    <w:jc w:val="left"/>
                    <w:rPr>
                      <w:bCs/>
                    </w:rPr>
                  </w:pPr>
                  <w:r w:rsidRPr="00B47047">
                    <w:rPr>
                      <w:bCs/>
                    </w:rPr>
                    <w:t> </w:t>
                  </w:r>
                </w:p>
              </w:tc>
            </w:tr>
            <w:tr w:rsidR="00C412F9" w:rsidRPr="00E5756F" w:rsidTr="004B2E84">
              <w:trPr>
                <w:trHeight w:val="300"/>
              </w:trPr>
              <w:tc>
                <w:tcPr>
                  <w:tcW w:w="3451" w:type="dxa"/>
                  <w:shd w:val="clear" w:color="auto" w:fill="auto"/>
                  <w:hideMark/>
                </w:tcPr>
                <w:p w:rsidR="00623205" w:rsidRDefault="00623205">
                  <w:pPr>
                    <w:spacing w:after="0"/>
                    <w:jc w:val="left"/>
                    <w:rPr>
                      <w:bCs/>
                      <w:lang w:val="en-US"/>
                    </w:rPr>
                  </w:pPr>
                </w:p>
              </w:tc>
              <w:tc>
                <w:tcPr>
                  <w:tcW w:w="1552" w:type="dxa"/>
                  <w:shd w:val="clear" w:color="auto" w:fill="auto"/>
                  <w:hideMark/>
                </w:tcPr>
                <w:p w:rsidR="00623205" w:rsidRDefault="00623205">
                  <w:pPr>
                    <w:spacing w:after="0"/>
                    <w:jc w:val="left"/>
                    <w:rPr>
                      <w:bCs/>
                    </w:rPr>
                  </w:pPr>
                </w:p>
              </w:tc>
              <w:tc>
                <w:tcPr>
                  <w:tcW w:w="1692" w:type="dxa"/>
                  <w:shd w:val="clear" w:color="auto" w:fill="auto"/>
                  <w:noWrap/>
                  <w:hideMark/>
                </w:tcPr>
                <w:p w:rsidR="00623205" w:rsidRDefault="00B47047">
                  <w:pPr>
                    <w:spacing w:after="0"/>
                    <w:jc w:val="left"/>
                    <w:rPr>
                      <w:bCs/>
                    </w:rPr>
                  </w:pPr>
                  <w:r w:rsidRPr="00B47047">
                    <w:rPr>
                      <w:bCs/>
                    </w:rPr>
                    <w:t> </w:t>
                  </w:r>
                </w:p>
              </w:tc>
              <w:tc>
                <w:tcPr>
                  <w:tcW w:w="1974" w:type="dxa"/>
                  <w:shd w:val="clear" w:color="auto" w:fill="auto"/>
                  <w:noWrap/>
                  <w:hideMark/>
                </w:tcPr>
                <w:p w:rsidR="00623205" w:rsidRDefault="00B47047">
                  <w:pPr>
                    <w:spacing w:after="0"/>
                    <w:jc w:val="left"/>
                    <w:rPr>
                      <w:bCs/>
                    </w:rPr>
                  </w:pPr>
                  <w:r w:rsidRPr="00B47047">
                    <w:rPr>
                      <w:bCs/>
                    </w:rPr>
                    <w:t> </w:t>
                  </w:r>
                </w:p>
              </w:tc>
            </w:tr>
            <w:tr w:rsidR="00C412F9" w:rsidRPr="00E5756F" w:rsidTr="004B2E84">
              <w:trPr>
                <w:trHeight w:val="300"/>
              </w:trPr>
              <w:tc>
                <w:tcPr>
                  <w:tcW w:w="6690" w:type="dxa"/>
                  <w:gridSpan w:val="3"/>
                  <w:shd w:val="clear" w:color="auto" w:fill="auto"/>
                  <w:noWrap/>
                  <w:hideMark/>
                </w:tcPr>
                <w:p w:rsidR="00623205" w:rsidRDefault="00B47047">
                  <w:pPr>
                    <w:spacing w:after="0"/>
                    <w:jc w:val="left"/>
                    <w:rPr>
                      <w:bCs/>
                    </w:rPr>
                  </w:pPr>
                  <w:r w:rsidRPr="00B47047">
                    <w:rPr>
                      <w:bCs/>
                    </w:rPr>
                    <w:t> Итого</w:t>
                  </w:r>
                </w:p>
              </w:tc>
              <w:tc>
                <w:tcPr>
                  <w:tcW w:w="1979" w:type="dxa"/>
                  <w:shd w:val="clear" w:color="auto" w:fill="auto"/>
                </w:tcPr>
                <w:p w:rsidR="00623205" w:rsidRDefault="00623205">
                  <w:pPr>
                    <w:spacing w:after="0"/>
                    <w:jc w:val="left"/>
                    <w:rPr>
                      <w:bCs/>
                    </w:rPr>
                  </w:pPr>
                </w:p>
              </w:tc>
            </w:tr>
            <w:tr w:rsidR="00C412F9" w:rsidRPr="00E5756F" w:rsidTr="004B2E84">
              <w:trPr>
                <w:trHeight w:val="300"/>
              </w:trPr>
              <w:tc>
                <w:tcPr>
                  <w:tcW w:w="6690" w:type="dxa"/>
                  <w:gridSpan w:val="3"/>
                  <w:shd w:val="clear" w:color="auto" w:fill="auto"/>
                  <w:noWrap/>
                  <w:hideMark/>
                </w:tcPr>
                <w:p w:rsidR="00623205" w:rsidRDefault="00B47047">
                  <w:pPr>
                    <w:spacing w:after="0"/>
                    <w:jc w:val="left"/>
                    <w:rPr>
                      <w:bCs/>
                    </w:rPr>
                  </w:pPr>
                  <w:r w:rsidRPr="00B47047">
                    <w:rPr>
                      <w:bCs/>
                    </w:rPr>
                    <w:t> Итого с НДС</w:t>
                  </w:r>
                </w:p>
              </w:tc>
              <w:tc>
                <w:tcPr>
                  <w:tcW w:w="1979" w:type="dxa"/>
                  <w:shd w:val="clear" w:color="auto" w:fill="auto"/>
                </w:tcPr>
                <w:p w:rsidR="00623205" w:rsidRDefault="00623205">
                  <w:pPr>
                    <w:spacing w:after="0"/>
                    <w:jc w:val="left"/>
                    <w:rPr>
                      <w:bCs/>
                    </w:rPr>
                  </w:pPr>
                </w:p>
              </w:tc>
            </w:tr>
          </w:tbl>
          <w:p w:rsidR="00623205" w:rsidRDefault="00623205">
            <w:pPr>
              <w:jc w:val="left"/>
              <w:rPr>
                <w:b/>
                <w:bCs/>
              </w:rPr>
            </w:pPr>
          </w:p>
        </w:tc>
      </w:tr>
      <w:tr w:rsidR="00C412F9" w:rsidRPr="00E5756F" w:rsidTr="0040635F">
        <w:trPr>
          <w:trHeight w:val="540"/>
        </w:trPr>
        <w:tc>
          <w:tcPr>
            <w:tcW w:w="9507" w:type="dxa"/>
            <w:gridSpan w:val="3"/>
            <w:noWrap/>
            <w:vAlign w:val="bottom"/>
          </w:tcPr>
          <w:p w:rsidR="00616A9A" w:rsidRDefault="00616A9A" w:rsidP="00F044BB">
            <w:pPr>
              <w:ind w:firstLineChars="100" w:firstLine="220"/>
              <w:jc w:val="left"/>
              <w:rPr>
                <w:lang w:val="en-US"/>
              </w:rPr>
            </w:pPr>
          </w:p>
        </w:tc>
      </w:tr>
      <w:tr w:rsidR="00C412F9" w:rsidRPr="001965FD" w:rsidTr="0040635F">
        <w:trPr>
          <w:trHeight w:val="312"/>
        </w:trPr>
        <w:tc>
          <w:tcPr>
            <w:tcW w:w="4291" w:type="dxa"/>
            <w:noWrap/>
            <w:vAlign w:val="bottom"/>
          </w:tcPr>
          <w:p w:rsidR="00623205" w:rsidRPr="001965FD" w:rsidRDefault="00B47047">
            <w:pPr>
              <w:jc w:val="left"/>
              <w:rPr>
                <w:b/>
                <w:bCs/>
                <w:sz w:val="16"/>
                <w:szCs w:val="16"/>
              </w:rPr>
            </w:pPr>
            <w:r w:rsidRPr="001965FD">
              <w:rPr>
                <w:b/>
                <w:bCs/>
                <w:sz w:val="16"/>
                <w:szCs w:val="16"/>
              </w:rPr>
              <w:t>Примечание:</w:t>
            </w:r>
          </w:p>
        </w:tc>
        <w:tc>
          <w:tcPr>
            <w:tcW w:w="3298" w:type="dxa"/>
            <w:noWrap/>
            <w:vAlign w:val="bottom"/>
          </w:tcPr>
          <w:p w:rsidR="00623205" w:rsidRPr="001965FD" w:rsidRDefault="00623205">
            <w:pPr>
              <w:jc w:val="left"/>
              <w:rPr>
                <w:sz w:val="16"/>
                <w:szCs w:val="16"/>
              </w:rPr>
            </w:pPr>
          </w:p>
        </w:tc>
        <w:tc>
          <w:tcPr>
            <w:tcW w:w="1918" w:type="dxa"/>
            <w:noWrap/>
            <w:vAlign w:val="bottom"/>
          </w:tcPr>
          <w:p w:rsidR="00623205" w:rsidRPr="001965FD" w:rsidRDefault="00623205">
            <w:pPr>
              <w:jc w:val="left"/>
              <w:rPr>
                <w:sz w:val="16"/>
                <w:szCs w:val="16"/>
              </w:rPr>
            </w:pPr>
          </w:p>
        </w:tc>
      </w:tr>
    </w:tbl>
    <w:p w:rsidR="00664EDD" w:rsidRPr="001965FD" w:rsidRDefault="00B47047" w:rsidP="00453C0E">
      <w:pPr>
        <w:ind w:right="54" w:firstLine="709"/>
        <w:rPr>
          <w:sz w:val="16"/>
          <w:szCs w:val="16"/>
        </w:rPr>
      </w:pPr>
      <w:r w:rsidRPr="001965FD">
        <w:rPr>
          <w:b/>
          <w:i/>
          <w:sz w:val="16"/>
          <w:szCs w:val="16"/>
        </w:rPr>
        <w:t>Участник закупки по своему усмотрению, в подтверждение данных, представленных в настоящей форме, может прикладывать любые документы.</w:t>
      </w:r>
    </w:p>
    <w:p w:rsidR="00623205" w:rsidRDefault="00623205">
      <w:pPr>
        <w:ind w:right="54"/>
        <w:jc w:val="left"/>
      </w:pPr>
    </w:p>
    <w:p w:rsidR="00623205" w:rsidRDefault="00B47047">
      <w:pPr>
        <w:jc w:val="left"/>
        <w:rPr>
          <w:b/>
        </w:rPr>
      </w:pPr>
      <w:r w:rsidRPr="00B47047">
        <w:rPr>
          <w:b/>
        </w:rPr>
        <w:t>Руководитель организации</w:t>
      </w:r>
      <w:r w:rsidRPr="00B47047">
        <w:rPr>
          <w:b/>
        </w:rPr>
        <w:tab/>
      </w:r>
      <w:r w:rsidRPr="00B47047">
        <w:rPr>
          <w:b/>
        </w:rPr>
        <w:tab/>
      </w:r>
      <w:r w:rsidRPr="00B47047">
        <w:rPr>
          <w:b/>
        </w:rPr>
        <w:tab/>
      </w:r>
      <w:r w:rsidRPr="00B47047">
        <w:t>___________        __________________</w:t>
      </w:r>
    </w:p>
    <w:p w:rsidR="00623205" w:rsidRDefault="00B47047">
      <w:pPr>
        <w:ind w:left="4248" w:firstLine="708"/>
        <w:jc w:val="left"/>
        <w:rPr>
          <w:i/>
          <w:vertAlign w:val="superscript"/>
        </w:rPr>
      </w:pPr>
      <w:r w:rsidRPr="00B47047">
        <w:rPr>
          <w:i/>
          <w:vertAlign w:val="superscript"/>
        </w:rPr>
        <w:t xml:space="preserve">         (подпись)</w:t>
      </w:r>
      <w:r w:rsidRPr="00B47047">
        <w:rPr>
          <w:i/>
          <w:vertAlign w:val="superscript"/>
        </w:rPr>
        <w:tab/>
      </w:r>
      <w:r w:rsidRPr="00B47047">
        <w:rPr>
          <w:i/>
          <w:vertAlign w:val="superscript"/>
        </w:rPr>
        <w:tab/>
      </w:r>
      <w:r w:rsidRPr="00B47047">
        <w:rPr>
          <w:i/>
          <w:vertAlign w:val="superscript"/>
        </w:rPr>
        <w:tab/>
        <w:t xml:space="preserve">   (Ф.И.О.)</w:t>
      </w:r>
    </w:p>
    <w:p w:rsidR="00623205" w:rsidRDefault="00B47047">
      <w:pPr>
        <w:jc w:val="left"/>
      </w:pPr>
      <w:r w:rsidRPr="00B47047">
        <w:rPr>
          <w:b/>
        </w:rPr>
        <w:t>Главный бухгалтер</w:t>
      </w:r>
      <w:r w:rsidRPr="00B47047">
        <w:t xml:space="preserve">  </w:t>
      </w:r>
      <w:r w:rsidRPr="00B47047">
        <w:tab/>
      </w:r>
      <w:r w:rsidRPr="00B47047">
        <w:tab/>
      </w:r>
      <w:r w:rsidRPr="00B47047">
        <w:tab/>
      </w:r>
      <w:r w:rsidRPr="00B47047">
        <w:tab/>
        <w:t>___________        ___________________</w:t>
      </w:r>
    </w:p>
    <w:p w:rsidR="00623205" w:rsidRDefault="00B47047">
      <w:pPr>
        <w:ind w:left="4248" w:firstLine="708"/>
        <w:jc w:val="left"/>
        <w:rPr>
          <w:i/>
          <w:vertAlign w:val="superscript"/>
        </w:rPr>
      </w:pPr>
      <w:r w:rsidRPr="00B47047">
        <w:rPr>
          <w:i/>
          <w:vertAlign w:val="superscript"/>
        </w:rPr>
        <w:t xml:space="preserve">         (подпись)</w:t>
      </w:r>
      <w:r w:rsidRPr="00B47047">
        <w:rPr>
          <w:i/>
          <w:vertAlign w:val="superscript"/>
        </w:rPr>
        <w:tab/>
      </w:r>
      <w:r w:rsidRPr="00B47047">
        <w:rPr>
          <w:i/>
          <w:vertAlign w:val="superscript"/>
        </w:rPr>
        <w:tab/>
      </w:r>
      <w:r w:rsidRPr="00B47047">
        <w:rPr>
          <w:i/>
          <w:vertAlign w:val="superscript"/>
        </w:rPr>
        <w:tab/>
        <w:t xml:space="preserve">   (Ф.И.О.)</w:t>
      </w:r>
    </w:p>
    <w:p w:rsidR="00623205" w:rsidRDefault="00B47047">
      <w:pPr>
        <w:pStyle w:val="af8"/>
        <w:jc w:val="left"/>
        <w:rPr>
          <w:szCs w:val="24"/>
        </w:rPr>
      </w:pPr>
      <w:r w:rsidRPr="00B47047">
        <w:rPr>
          <w:szCs w:val="24"/>
        </w:rPr>
        <w:t>М.П.</w:t>
      </w:r>
    </w:p>
    <w:p w:rsidR="00664EDD" w:rsidRDefault="00B47047" w:rsidP="0040635F">
      <w:pPr>
        <w:pStyle w:val="af8"/>
        <w:jc w:val="right"/>
        <w:rPr>
          <w:b/>
        </w:rPr>
      </w:pPr>
      <w:r w:rsidRPr="00B47047">
        <w:rPr>
          <w:szCs w:val="24"/>
        </w:rPr>
        <w:br w:type="page"/>
      </w:r>
      <w:r w:rsidRPr="00B47047">
        <w:rPr>
          <w:b/>
        </w:rPr>
        <w:lastRenderedPageBreak/>
        <w:t xml:space="preserve">Приложение № 3 </w:t>
      </w:r>
    </w:p>
    <w:p w:rsidR="00664EDD" w:rsidRPr="00664EDD" w:rsidRDefault="00B47047">
      <w:pPr>
        <w:tabs>
          <w:tab w:val="left" w:pos="8085"/>
          <w:tab w:val="left" w:pos="9781"/>
        </w:tabs>
        <w:spacing w:after="0"/>
        <w:ind w:right="35"/>
        <w:jc w:val="right"/>
        <w:rPr>
          <w:b/>
        </w:rPr>
      </w:pPr>
      <w:r w:rsidRPr="00B47047">
        <w:rPr>
          <w:b/>
        </w:rPr>
        <w:t>к Форме № 1 «Коммерческое предложение»</w:t>
      </w:r>
    </w:p>
    <w:p w:rsidR="00623205" w:rsidRDefault="00623205">
      <w:pPr>
        <w:pStyle w:val="af2"/>
        <w:spacing w:before="0" w:after="0"/>
        <w:jc w:val="left"/>
        <w:rPr>
          <w:rFonts w:ascii="Times New Roman" w:hAnsi="Times New Roman"/>
          <w:sz w:val="24"/>
          <w:szCs w:val="24"/>
        </w:rPr>
      </w:pPr>
    </w:p>
    <w:p w:rsidR="00664EDD" w:rsidRDefault="00B47047">
      <w:pPr>
        <w:jc w:val="center"/>
        <w:rPr>
          <w:b/>
        </w:rPr>
      </w:pPr>
      <w:r w:rsidRPr="00B47047">
        <w:rPr>
          <w:b/>
        </w:rPr>
        <w:t>ПРЕДЛОЖЕНИЕ ПО КАЧЕСТВУ РАБОТ И КВАЛИФИКАЦИИ УЧАСТНИКА ЗАКУПКИ</w:t>
      </w:r>
    </w:p>
    <w:p w:rsidR="00664EDD" w:rsidRDefault="00B47047">
      <w:pPr>
        <w:jc w:val="center"/>
        <w:rPr>
          <w:b/>
        </w:rPr>
      </w:pPr>
      <w:r w:rsidRPr="00B47047">
        <w:rPr>
          <w:b/>
        </w:rPr>
        <w:t>_________________________________</w:t>
      </w:r>
    </w:p>
    <w:p w:rsidR="00664EDD" w:rsidRDefault="00B47047">
      <w:pPr>
        <w:jc w:val="center"/>
        <w:rPr>
          <w:i/>
        </w:rPr>
      </w:pPr>
      <w:r w:rsidRPr="00B47047">
        <w:rPr>
          <w:i/>
        </w:rPr>
        <w:t>(наименование участника закупки)</w:t>
      </w:r>
    </w:p>
    <w:p w:rsidR="00623205" w:rsidRDefault="00623205">
      <w:pPr>
        <w:pStyle w:val="Style51"/>
        <w:widowControl/>
        <w:tabs>
          <w:tab w:val="left" w:pos="533"/>
        </w:tabs>
        <w:ind w:firstLine="851"/>
        <w:rPr>
          <w:rStyle w:val="FontStyle62"/>
          <w:rFonts w:ascii="Times New Roman" w:hAnsi="Times New Roman" w:cs="Times New Roman"/>
          <w:b/>
          <w:sz w:val="24"/>
          <w:szCs w:val="24"/>
        </w:rPr>
      </w:pPr>
    </w:p>
    <w:p w:rsidR="00664EDD" w:rsidRDefault="00230B01" w:rsidP="00453C0E">
      <w:pPr>
        <w:pStyle w:val="Style51"/>
        <w:widowControl/>
        <w:tabs>
          <w:tab w:val="left" w:pos="533"/>
        </w:tabs>
        <w:ind w:firstLine="851"/>
        <w:jc w:val="both"/>
        <w:rPr>
          <w:rStyle w:val="FontStyle62"/>
          <w:rFonts w:ascii="Times New Roman" w:hAnsi="Times New Roman" w:cs="Times New Roman"/>
          <w:sz w:val="24"/>
          <w:szCs w:val="24"/>
        </w:rPr>
      </w:pPr>
      <w:r>
        <w:rPr>
          <w:rStyle w:val="FontStyle62"/>
          <w:rFonts w:ascii="Times New Roman" w:hAnsi="Times New Roman" w:cs="Times New Roman"/>
          <w:b/>
          <w:sz w:val="24"/>
          <w:szCs w:val="24"/>
        </w:rPr>
        <w:t>1.</w:t>
      </w:r>
      <w:r>
        <w:rPr>
          <w:rStyle w:val="FontStyle62"/>
          <w:rFonts w:ascii="Times New Roman" w:hAnsi="Times New Roman" w:cs="Times New Roman"/>
          <w:b/>
          <w:bCs/>
          <w:sz w:val="24"/>
          <w:szCs w:val="24"/>
        </w:rPr>
        <w:tab/>
      </w:r>
      <w:r>
        <w:rPr>
          <w:rStyle w:val="FontStyle62"/>
          <w:rFonts w:ascii="Times New Roman" w:hAnsi="Times New Roman" w:cs="Times New Roman"/>
          <w:b/>
          <w:sz w:val="24"/>
          <w:szCs w:val="24"/>
        </w:rPr>
        <w:t>Наименование и описание выполняемых работ с учетом выполнения требований Заказчика.</w:t>
      </w:r>
      <w:r>
        <w:rPr>
          <w:rStyle w:val="FontStyle62"/>
          <w:rFonts w:ascii="Times New Roman" w:hAnsi="Times New Roman" w:cs="Times New Roman"/>
          <w:sz w:val="24"/>
          <w:szCs w:val="24"/>
        </w:rPr>
        <w:t xml:space="preserve"> </w:t>
      </w:r>
    </w:p>
    <w:p w:rsidR="00664EDD" w:rsidRDefault="00230B01" w:rsidP="00453C0E">
      <w:pPr>
        <w:pStyle w:val="Style51"/>
        <w:widowControl/>
        <w:tabs>
          <w:tab w:val="left" w:pos="533"/>
        </w:tabs>
        <w:ind w:firstLine="851"/>
        <w:jc w:val="both"/>
        <w:rPr>
          <w:rStyle w:val="FontStyle61"/>
          <w:b w:val="0"/>
          <w:sz w:val="24"/>
          <w:szCs w:val="24"/>
        </w:rPr>
      </w:pPr>
      <w:r>
        <w:rPr>
          <w:rStyle w:val="FontStyle61"/>
          <w:b w:val="0"/>
          <w:sz w:val="24"/>
          <w:szCs w:val="24"/>
        </w:rPr>
        <w:t>Участник закупки приводит наименование и описание поставляемого оборудования. Описывается, каким образом будут выполняться требования Заказчика, изложенные в конкурсной документации. Приводятся дополнительные.</w:t>
      </w:r>
    </w:p>
    <w:p w:rsidR="00664EDD" w:rsidRDefault="00B47047">
      <w:pPr>
        <w:widowControl w:val="0"/>
        <w:spacing w:after="0"/>
        <w:ind w:firstLine="851"/>
      </w:pPr>
      <w:r w:rsidRPr="00B47047">
        <w:rPr>
          <w:b/>
        </w:rPr>
        <w:t>2. Сведения о квалификации участника</w:t>
      </w:r>
      <w:r w:rsidR="003A401F">
        <w:rPr>
          <w:b/>
        </w:rPr>
        <w:t xml:space="preserve"> </w:t>
      </w:r>
      <w:r w:rsidR="00143E90">
        <w:rPr>
          <w:b/>
        </w:rPr>
        <w:t>закупки</w:t>
      </w:r>
      <w:r w:rsidRPr="00B47047">
        <w:rPr>
          <w:b/>
        </w:rPr>
        <w:t xml:space="preserve">: </w:t>
      </w:r>
      <w:r w:rsidRPr="00B47047">
        <w:t>общая и профессиональная характеристика  организации; наличие необходимого оборудования и других материальных возможностей; надежность, деловая репутация, наличие положительных отзывов, благодарственных писем и других документов, которые положительно характеризуют участника конкурса.</w:t>
      </w:r>
    </w:p>
    <w:p w:rsidR="00664EDD" w:rsidRDefault="00B47047">
      <w:pPr>
        <w:widowControl w:val="0"/>
        <w:spacing w:after="0"/>
        <w:ind w:firstLine="851"/>
      </w:pPr>
      <w:r w:rsidRPr="00B47047">
        <w:t>(</w:t>
      </w:r>
      <w:r w:rsidRPr="00B47047">
        <w:rPr>
          <w:i/>
        </w:rPr>
        <w:t>Участник размещения заказа может подтвердить данные сведения, приложив к ней любые необходимые, по его усмотрению, документы.</w:t>
      </w:r>
      <w:r w:rsidRPr="00B47047">
        <w:t>)</w:t>
      </w:r>
    </w:p>
    <w:p w:rsidR="00664EDD" w:rsidRDefault="00664EDD">
      <w:pPr>
        <w:widowControl w:val="0"/>
        <w:spacing w:after="0"/>
        <w:ind w:firstLine="851"/>
      </w:pPr>
    </w:p>
    <w:p w:rsidR="00664EDD" w:rsidRPr="00664EDD" w:rsidRDefault="00664EDD">
      <w:pPr>
        <w:pStyle w:val="af8"/>
        <w:spacing w:after="0"/>
        <w:ind w:left="-142" w:firstLine="993"/>
        <w:rPr>
          <w:szCs w:val="24"/>
        </w:rPr>
      </w:pPr>
    </w:p>
    <w:p w:rsidR="00623205" w:rsidRDefault="00B47047">
      <w:pPr>
        <w:jc w:val="left"/>
        <w:rPr>
          <w:b/>
        </w:rPr>
      </w:pPr>
      <w:r w:rsidRPr="00B47047">
        <w:rPr>
          <w:b/>
        </w:rPr>
        <w:t>Руководитель организации</w:t>
      </w:r>
      <w:r w:rsidRPr="00B47047">
        <w:rPr>
          <w:b/>
        </w:rPr>
        <w:tab/>
      </w:r>
      <w:r w:rsidRPr="00B47047">
        <w:rPr>
          <w:b/>
        </w:rPr>
        <w:tab/>
      </w:r>
      <w:r w:rsidRPr="00B47047">
        <w:rPr>
          <w:b/>
        </w:rPr>
        <w:tab/>
      </w:r>
      <w:r w:rsidRPr="00B47047">
        <w:t>___________        __________________</w:t>
      </w:r>
    </w:p>
    <w:p w:rsidR="00623205" w:rsidRDefault="00B47047">
      <w:pPr>
        <w:ind w:left="4248" w:firstLine="708"/>
        <w:jc w:val="left"/>
        <w:rPr>
          <w:i/>
          <w:vertAlign w:val="superscript"/>
        </w:rPr>
      </w:pPr>
      <w:r w:rsidRPr="00B47047">
        <w:rPr>
          <w:i/>
          <w:vertAlign w:val="superscript"/>
        </w:rPr>
        <w:t xml:space="preserve">         (подпись)</w:t>
      </w:r>
      <w:r w:rsidRPr="00B47047">
        <w:rPr>
          <w:i/>
          <w:vertAlign w:val="superscript"/>
        </w:rPr>
        <w:tab/>
      </w:r>
      <w:r w:rsidRPr="00B47047">
        <w:rPr>
          <w:i/>
          <w:vertAlign w:val="superscript"/>
        </w:rPr>
        <w:tab/>
      </w:r>
      <w:r w:rsidRPr="00B47047">
        <w:rPr>
          <w:i/>
          <w:vertAlign w:val="superscript"/>
        </w:rPr>
        <w:tab/>
        <w:t xml:space="preserve">   (Ф.И.О.)</w:t>
      </w:r>
    </w:p>
    <w:p w:rsidR="00623205" w:rsidRDefault="00623205">
      <w:pPr>
        <w:jc w:val="left"/>
        <w:rPr>
          <w:i/>
          <w:vertAlign w:val="superscript"/>
        </w:rPr>
      </w:pPr>
    </w:p>
    <w:p w:rsidR="00623205" w:rsidRDefault="00B47047">
      <w:pPr>
        <w:jc w:val="left"/>
      </w:pPr>
      <w:r w:rsidRPr="00B47047">
        <w:rPr>
          <w:b/>
        </w:rPr>
        <w:t>Главный бухгалтер</w:t>
      </w:r>
      <w:r w:rsidRPr="00B47047">
        <w:t xml:space="preserve">  </w:t>
      </w:r>
      <w:r w:rsidRPr="00B47047">
        <w:tab/>
      </w:r>
      <w:r w:rsidRPr="00B47047">
        <w:tab/>
      </w:r>
      <w:r w:rsidRPr="00B47047">
        <w:tab/>
      </w:r>
      <w:r w:rsidRPr="00B47047">
        <w:tab/>
        <w:t>___________        ___________________</w:t>
      </w:r>
    </w:p>
    <w:p w:rsidR="00623205" w:rsidRDefault="00B47047">
      <w:pPr>
        <w:ind w:left="4248" w:firstLine="708"/>
        <w:jc w:val="left"/>
        <w:rPr>
          <w:i/>
          <w:vertAlign w:val="superscript"/>
        </w:rPr>
      </w:pPr>
      <w:r w:rsidRPr="00B47047">
        <w:rPr>
          <w:i/>
          <w:vertAlign w:val="superscript"/>
        </w:rPr>
        <w:t xml:space="preserve">         (подпись)</w:t>
      </w:r>
      <w:r w:rsidRPr="00B47047">
        <w:rPr>
          <w:i/>
          <w:vertAlign w:val="superscript"/>
        </w:rPr>
        <w:tab/>
      </w:r>
      <w:r w:rsidRPr="00B47047">
        <w:rPr>
          <w:i/>
          <w:vertAlign w:val="superscript"/>
        </w:rPr>
        <w:tab/>
      </w:r>
      <w:r w:rsidRPr="00B47047">
        <w:rPr>
          <w:i/>
          <w:vertAlign w:val="superscript"/>
        </w:rPr>
        <w:tab/>
        <w:t xml:space="preserve">   (Ф.И.О.)</w:t>
      </w:r>
    </w:p>
    <w:p w:rsidR="00623205" w:rsidRDefault="00B47047">
      <w:pPr>
        <w:pStyle w:val="af8"/>
        <w:jc w:val="left"/>
        <w:rPr>
          <w:szCs w:val="24"/>
        </w:rPr>
      </w:pPr>
      <w:r w:rsidRPr="00B47047">
        <w:rPr>
          <w:szCs w:val="24"/>
        </w:rPr>
        <w:t>М.П.</w:t>
      </w:r>
    </w:p>
    <w:p w:rsidR="00664EDD" w:rsidRDefault="00B47047">
      <w:pPr>
        <w:pStyle w:val="af8"/>
        <w:jc w:val="right"/>
        <w:rPr>
          <w:b/>
          <w:szCs w:val="24"/>
        </w:rPr>
      </w:pPr>
      <w:r w:rsidRPr="00B47047">
        <w:rPr>
          <w:szCs w:val="24"/>
        </w:rPr>
        <w:br w:type="page"/>
      </w:r>
      <w:r w:rsidRPr="00B47047">
        <w:rPr>
          <w:b/>
          <w:szCs w:val="24"/>
        </w:rPr>
        <w:lastRenderedPageBreak/>
        <w:t>Приложение № 4</w:t>
      </w:r>
    </w:p>
    <w:p w:rsidR="00664EDD" w:rsidRPr="00664EDD" w:rsidRDefault="00B47047">
      <w:pPr>
        <w:tabs>
          <w:tab w:val="left" w:pos="8085"/>
          <w:tab w:val="left" w:pos="9781"/>
        </w:tabs>
        <w:spacing w:after="0"/>
        <w:ind w:right="35"/>
        <w:jc w:val="right"/>
        <w:rPr>
          <w:b/>
        </w:rPr>
      </w:pPr>
      <w:r w:rsidRPr="00B47047">
        <w:rPr>
          <w:b/>
        </w:rPr>
        <w:t>к Форме № 1 «Коммерческое предложение»</w:t>
      </w:r>
    </w:p>
    <w:p w:rsidR="00623205" w:rsidRDefault="00623205">
      <w:pPr>
        <w:widowControl w:val="0"/>
        <w:autoSpaceDE w:val="0"/>
        <w:autoSpaceDN w:val="0"/>
        <w:adjustRightInd w:val="0"/>
        <w:jc w:val="left"/>
        <w:rPr>
          <w:b/>
        </w:rPr>
      </w:pPr>
    </w:p>
    <w:p w:rsidR="00664EDD" w:rsidRDefault="00B47047">
      <w:pPr>
        <w:widowControl w:val="0"/>
        <w:autoSpaceDE w:val="0"/>
        <w:autoSpaceDN w:val="0"/>
        <w:adjustRightInd w:val="0"/>
        <w:jc w:val="center"/>
        <w:rPr>
          <w:b/>
        </w:rPr>
      </w:pPr>
      <w:r w:rsidRPr="00B47047">
        <w:rPr>
          <w:b/>
        </w:rPr>
        <w:t>Справка</w:t>
      </w:r>
    </w:p>
    <w:p w:rsidR="00664EDD" w:rsidRPr="00664EDD" w:rsidRDefault="00B47047">
      <w:pPr>
        <w:widowControl w:val="0"/>
        <w:autoSpaceDE w:val="0"/>
        <w:autoSpaceDN w:val="0"/>
        <w:adjustRightInd w:val="0"/>
        <w:jc w:val="center"/>
        <w:rPr>
          <w:b/>
        </w:rPr>
      </w:pPr>
      <w:r w:rsidRPr="00B47047">
        <w:rPr>
          <w:b/>
        </w:rPr>
        <w:t xml:space="preserve">о наличии у участника закупки связей, носящих характер аффилированности с сотрудниками Заказчика </w:t>
      </w:r>
    </w:p>
    <w:p w:rsidR="00623205" w:rsidRDefault="00623205">
      <w:pPr>
        <w:pStyle w:val="Times12"/>
        <w:jc w:val="left"/>
        <w:rPr>
          <w:szCs w:val="24"/>
        </w:rPr>
      </w:pPr>
    </w:p>
    <w:p w:rsidR="00623205" w:rsidRDefault="00623205">
      <w:pPr>
        <w:pStyle w:val="Times12"/>
        <w:jc w:val="left"/>
        <w:rPr>
          <w:szCs w:val="24"/>
        </w:rPr>
      </w:pPr>
    </w:p>
    <w:p w:rsidR="00664EDD" w:rsidRPr="00664EDD" w:rsidRDefault="00B47047" w:rsidP="00453C0E">
      <w:pPr>
        <w:pStyle w:val="Times12"/>
        <w:rPr>
          <w:szCs w:val="24"/>
        </w:rPr>
      </w:pPr>
      <w:r w:rsidRPr="00B47047">
        <w:rPr>
          <w:szCs w:val="24"/>
        </w:rPr>
        <w:t xml:space="preserve">При рассмотрении нашего коммерческого предложения просим учесть следующие сведения о наличии у  </w:t>
      </w:r>
      <w:r w:rsidRPr="00B47047">
        <w:rPr>
          <w:i/>
          <w:szCs w:val="24"/>
        </w:rPr>
        <w:t>___________</w:t>
      </w:r>
      <w:r w:rsidRPr="00B47047">
        <w:rPr>
          <w:szCs w:val="24"/>
        </w:rPr>
        <w:t>_______________________ связей, носящих характер</w:t>
      </w:r>
    </w:p>
    <w:p w:rsidR="00664EDD" w:rsidRDefault="00B47047" w:rsidP="00453C0E">
      <w:r w:rsidRPr="00B47047">
        <w:rPr>
          <w:vertAlign w:val="superscript"/>
        </w:rPr>
        <w:t xml:space="preserve">                                                                                 </w:t>
      </w:r>
      <w:r w:rsidRPr="00B47047">
        <w:rPr>
          <w:i/>
          <w:vertAlign w:val="superscript"/>
        </w:rPr>
        <w:t>(наименование участника)</w:t>
      </w:r>
    </w:p>
    <w:p w:rsidR="00664EDD" w:rsidRDefault="00B47047" w:rsidP="00453C0E">
      <w:pPr>
        <w:pStyle w:val="Times12"/>
        <w:ind w:firstLine="0"/>
        <w:rPr>
          <w:szCs w:val="24"/>
        </w:rPr>
      </w:pPr>
      <w:r w:rsidRPr="00B47047">
        <w:rPr>
          <w:szCs w:val="24"/>
        </w:rPr>
        <w:t xml:space="preserve">аффилированности с лицами, являющимися </w:t>
      </w:r>
      <w:r w:rsidRPr="00B47047">
        <w:rPr>
          <w:i/>
          <w:szCs w:val="24"/>
        </w:rPr>
        <w:t>___________</w:t>
      </w:r>
      <w:r w:rsidRPr="00B47047">
        <w:rPr>
          <w:szCs w:val="24"/>
        </w:rPr>
        <w:t>________________________</w:t>
      </w:r>
    </w:p>
    <w:p w:rsidR="00664EDD" w:rsidRDefault="00B47047" w:rsidP="00453C0E">
      <w:pPr>
        <w:rPr>
          <w:i/>
          <w:vertAlign w:val="subscript"/>
        </w:rPr>
      </w:pPr>
      <w:r w:rsidRPr="00B47047">
        <w:rPr>
          <w:i/>
          <w:vertAlign w:val="subscript"/>
        </w:rPr>
        <w:t xml:space="preserve">                                                                                                    (указывается кем являются эти лица, пример: учредители, сотрудники, и т.д.)</w:t>
      </w:r>
    </w:p>
    <w:p w:rsidR="00664EDD" w:rsidRDefault="00B47047" w:rsidP="00453C0E">
      <w:pPr>
        <w:pStyle w:val="Times12"/>
        <w:ind w:firstLine="0"/>
        <w:rPr>
          <w:szCs w:val="24"/>
        </w:rPr>
      </w:pPr>
      <w:r w:rsidRPr="00B47047">
        <w:rPr>
          <w:szCs w:val="24"/>
        </w:rPr>
        <w:t>Заказчика и/или Организатора запроса коммерческих предложений, или иной организацией, подготовившей проектную документацию, спецификацию и другие документы, непосредственно связанные с проведением данного запроса коммерческих предложений, а именно:</w:t>
      </w:r>
    </w:p>
    <w:p w:rsidR="00664EDD" w:rsidRDefault="00B47047" w:rsidP="00453C0E">
      <w:pPr>
        <w:pStyle w:val="Times12"/>
        <w:ind w:firstLine="0"/>
        <w:rPr>
          <w:szCs w:val="24"/>
        </w:rPr>
      </w:pPr>
      <w:r w:rsidRPr="00B47047">
        <w:rPr>
          <w:szCs w:val="24"/>
        </w:rPr>
        <w:t>- ___________________________________________________________________________;</w:t>
      </w:r>
    </w:p>
    <w:p w:rsidR="00623205" w:rsidRDefault="00B47047">
      <w:pPr>
        <w:pStyle w:val="Times12"/>
        <w:ind w:firstLine="0"/>
        <w:rPr>
          <w:i/>
          <w:szCs w:val="24"/>
          <w:vertAlign w:val="superscript"/>
        </w:rPr>
      </w:pPr>
      <w:r w:rsidRPr="00B47047">
        <w:rPr>
          <w:i/>
          <w:szCs w:val="24"/>
          <w:vertAlign w:val="superscript"/>
        </w:rPr>
        <w:t>(указывается Ф.И.О. лица, его место работы, должность; кратко описывается почему связи между данным лицом и Участником закупки могут быть расценены как аффилированность)</w:t>
      </w:r>
    </w:p>
    <w:p w:rsidR="00664EDD" w:rsidRDefault="00B47047" w:rsidP="00453C0E">
      <w:pPr>
        <w:pStyle w:val="Times12"/>
        <w:ind w:firstLine="0"/>
        <w:rPr>
          <w:szCs w:val="24"/>
        </w:rPr>
      </w:pPr>
      <w:r w:rsidRPr="00B47047">
        <w:rPr>
          <w:szCs w:val="24"/>
        </w:rPr>
        <w:t>-____________________________________________________________________________;</w:t>
      </w:r>
    </w:p>
    <w:p w:rsidR="00623205" w:rsidRDefault="00B47047">
      <w:pPr>
        <w:pStyle w:val="Times12"/>
        <w:ind w:firstLine="0"/>
        <w:rPr>
          <w:i/>
          <w:szCs w:val="24"/>
          <w:vertAlign w:val="superscript"/>
        </w:rPr>
      </w:pPr>
      <w:r w:rsidRPr="00B47047">
        <w:rPr>
          <w:i/>
          <w:szCs w:val="24"/>
          <w:vertAlign w:val="superscript"/>
        </w:rPr>
        <w:t xml:space="preserve">(указывается Ф.И.О. лица, его место работы, должность; кратко </w:t>
      </w:r>
      <w:r w:rsidR="00E544CF" w:rsidRPr="00B47047">
        <w:rPr>
          <w:i/>
          <w:szCs w:val="24"/>
          <w:vertAlign w:val="superscript"/>
        </w:rPr>
        <w:t>описывается,</w:t>
      </w:r>
      <w:r w:rsidRPr="00B47047">
        <w:rPr>
          <w:i/>
          <w:szCs w:val="24"/>
          <w:vertAlign w:val="superscript"/>
        </w:rPr>
        <w:t xml:space="preserve"> почему связи между данным лицом и Участником закупки могут быть расценены как аффилированность)</w:t>
      </w:r>
    </w:p>
    <w:p w:rsidR="00623205" w:rsidRDefault="00623205">
      <w:pPr>
        <w:pStyle w:val="Times12"/>
        <w:ind w:firstLine="0"/>
        <w:jc w:val="left"/>
        <w:rPr>
          <w:i/>
          <w:szCs w:val="24"/>
        </w:rPr>
      </w:pPr>
      <w:bookmarkStart w:id="32" w:name="_Toc98251785"/>
    </w:p>
    <w:p w:rsidR="00623205" w:rsidRDefault="00623205">
      <w:pPr>
        <w:pStyle w:val="Times12"/>
        <w:ind w:firstLine="0"/>
        <w:jc w:val="left"/>
        <w:rPr>
          <w:szCs w:val="24"/>
        </w:rPr>
      </w:pPr>
    </w:p>
    <w:p w:rsidR="00623205" w:rsidRDefault="00B47047">
      <w:pPr>
        <w:spacing w:after="0"/>
        <w:ind w:firstLine="851"/>
        <w:jc w:val="left"/>
      </w:pPr>
      <w:r w:rsidRPr="00B47047">
        <w:rPr>
          <w:b/>
        </w:rPr>
        <w:t>Руководитель организации</w:t>
      </w:r>
      <w:r w:rsidRPr="00B47047">
        <w:tab/>
        <w:t>_____________________ (Фамилия И.О.)</w:t>
      </w:r>
    </w:p>
    <w:p w:rsidR="00623205" w:rsidRDefault="00B47047">
      <w:pPr>
        <w:spacing w:after="0"/>
        <w:ind w:firstLine="4395"/>
        <w:jc w:val="left"/>
        <w:rPr>
          <w:i/>
          <w:vertAlign w:val="superscript"/>
        </w:rPr>
      </w:pPr>
      <w:r w:rsidRPr="00B47047">
        <w:rPr>
          <w:i/>
          <w:vertAlign w:val="superscript"/>
        </w:rPr>
        <w:t>(подпись)</w:t>
      </w:r>
    </w:p>
    <w:p w:rsidR="00623205" w:rsidRDefault="00B47047">
      <w:pPr>
        <w:spacing w:after="0"/>
        <w:ind w:firstLine="5160"/>
        <w:jc w:val="left"/>
        <w:rPr>
          <w:i/>
        </w:rPr>
      </w:pPr>
      <w:r w:rsidRPr="00B47047">
        <w:rPr>
          <w:i/>
        </w:rPr>
        <w:t xml:space="preserve">      МП</w:t>
      </w:r>
    </w:p>
    <w:p w:rsidR="00623205" w:rsidRDefault="00623205">
      <w:pPr>
        <w:pStyle w:val="Times12"/>
        <w:jc w:val="left"/>
        <w:rPr>
          <w:b/>
          <w:szCs w:val="24"/>
        </w:rPr>
      </w:pPr>
    </w:p>
    <w:p w:rsidR="00623205" w:rsidRDefault="00B47047">
      <w:pPr>
        <w:pStyle w:val="Times12"/>
        <w:ind w:firstLine="851"/>
        <w:jc w:val="left"/>
        <w:rPr>
          <w:b/>
          <w:bCs w:val="0"/>
          <w:szCs w:val="24"/>
          <w:u w:val="single"/>
        </w:rPr>
      </w:pPr>
      <w:r w:rsidRPr="00B47047">
        <w:rPr>
          <w:b/>
          <w:bCs w:val="0"/>
          <w:szCs w:val="24"/>
          <w:u w:val="single"/>
        </w:rPr>
        <w:t>Инструкции по заполнению</w:t>
      </w:r>
      <w:bookmarkEnd w:id="32"/>
    </w:p>
    <w:p w:rsidR="00623205" w:rsidRDefault="00623205">
      <w:pPr>
        <w:pStyle w:val="Times12"/>
        <w:ind w:firstLine="851"/>
        <w:jc w:val="left"/>
        <w:rPr>
          <w:b/>
          <w:bCs w:val="0"/>
          <w:szCs w:val="24"/>
        </w:rPr>
      </w:pPr>
    </w:p>
    <w:p w:rsidR="00664EDD" w:rsidRPr="00664EDD" w:rsidRDefault="00B47047" w:rsidP="00453C0E">
      <w:pPr>
        <w:pStyle w:val="Times12"/>
        <w:tabs>
          <w:tab w:val="left" w:pos="1080"/>
        </w:tabs>
        <w:ind w:firstLine="851"/>
        <w:rPr>
          <w:szCs w:val="24"/>
        </w:rPr>
      </w:pPr>
      <w:r w:rsidRPr="00B47047">
        <w:rPr>
          <w:szCs w:val="24"/>
        </w:rPr>
        <w:t>1. Участник закупки указывает свое фирменное наименование (в т.ч. организационно-правовую форму).</w:t>
      </w:r>
    </w:p>
    <w:p w:rsidR="00664EDD" w:rsidRPr="00664EDD" w:rsidRDefault="00B47047" w:rsidP="00453C0E">
      <w:pPr>
        <w:pStyle w:val="Times12"/>
        <w:tabs>
          <w:tab w:val="left" w:pos="1080"/>
        </w:tabs>
        <w:ind w:firstLine="851"/>
        <w:rPr>
          <w:szCs w:val="24"/>
        </w:rPr>
      </w:pPr>
      <w:r w:rsidRPr="00B47047">
        <w:rPr>
          <w:szCs w:val="24"/>
        </w:rPr>
        <w:t>2. Участник закупки должен заполнить приведенное выше информационное письмо, указав всех лиц, которые, по его мнению, могут быть признаны аффилированными с ним. В случае если, по мнению участника закупки таких лиц, нет, то в письме пишется фраза:</w:t>
      </w:r>
    </w:p>
    <w:p w:rsidR="00664EDD" w:rsidRPr="00664EDD" w:rsidRDefault="00B47047">
      <w:pPr>
        <w:pStyle w:val="Times12"/>
        <w:tabs>
          <w:tab w:val="left" w:pos="1080"/>
        </w:tabs>
        <w:ind w:firstLine="851"/>
        <w:rPr>
          <w:szCs w:val="24"/>
          <w:highlight w:val="yellow"/>
        </w:rPr>
      </w:pPr>
      <w:r w:rsidRPr="00B47047">
        <w:rPr>
          <w:b/>
          <w:szCs w:val="24"/>
        </w:rPr>
        <w:t xml:space="preserve">«При рассмотрении нашей заявки на участие в конкурсе просим учесть, что у </w:t>
      </w:r>
      <w:r w:rsidRPr="00B47047">
        <w:rPr>
          <w:b/>
          <w:i/>
          <w:szCs w:val="24"/>
        </w:rPr>
        <w:t xml:space="preserve">(указывается наименование участника закупки) </w:t>
      </w:r>
      <w:r w:rsidRPr="00B47047">
        <w:rPr>
          <w:b/>
          <w:szCs w:val="24"/>
        </w:rPr>
        <w:t>НЕТ</w:t>
      </w:r>
      <w:r w:rsidRPr="00B47047">
        <w:rPr>
          <w:b/>
          <w:i/>
          <w:szCs w:val="24"/>
        </w:rPr>
        <w:t xml:space="preserve"> </w:t>
      </w:r>
      <w:r w:rsidRPr="00B47047">
        <w:rPr>
          <w:b/>
          <w:szCs w:val="24"/>
        </w:rPr>
        <w:t>связей, которые могут быть признаны носящими характер аффилированности с лицами, так или иначе связанными с Заказчиком, Организатором запроса коммерческих предложений, или иной организацией, подготовившей проектную документацию, спецификацию и другие документы непосредственно связанные с проведением данного запроса коммерческих предложений».</w:t>
      </w:r>
      <w:r w:rsidRPr="00B47047">
        <w:rPr>
          <w:szCs w:val="24"/>
          <w:highlight w:val="yellow"/>
        </w:rPr>
        <w:t xml:space="preserve"> </w:t>
      </w:r>
    </w:p>
    <w:p w:rsidR="00664EDD" w:rsidRPr="00664EDD" w:rsidRDefault="00664EDD">
      <w:pPr>
        <w:pStyle w:val="Times12"/>
        <w:tabs>
          <w:tab w:val="left" w:pos="1080"/>
        </w:tabs>
        <w:rPr>
          <w:szCs w:val="24"/>
        </w:rPr>
      </w:pPr>
    </w:p>
    <w:p w:rsidR="00FD529C" w:rsidRDefault="00B47047">
      <w:pPr>
        <w:shd w:val="clear" w:color="auto" w:fill="FFFFFF"/>
        <w:spacing w:after="0" w:line="264" w:lineRule="auto"/>
        <w:jc w:val="center"/>
      </w:pPr>
      <w:r w:rsidRPr="00B47047">
        <w:br w:type="page"/>
      </w:r>
    </w:p>
    <w:p w:rsidR="00B24FFB" w:rsidRDefault="00B47047">
      <w:pPr>
        <w:shd w:val="clear" w:color="auto" w:fill="FFFFFF"/>
        <w:spacing w:after="0" w:line="264" w:lineRule="auto"/>
        <w:jc w:val="center"/>
        <w:rPr>
          <w:b/>
        </w:rPr>
      </w:pPr>
      <w:r w:rsidRPr="00B47047">
        <w:rPr>
          <w:b/>
        </w:rPr>
        <w:lastRenderedPageBreak/>
        <w:t>Раздел IV</w:t>
      </w:r>
    </w:p>
    <w:p w:rsidR="00B24FFB" w:rsidRDefault="00B47047">
      <w:pPr>
        <w:shd w:val="clear" w:color="auto" w:fill="FFFFFF"/>
        <w:spacing w:after="0" w:line="264" w:lineRule="auto"/>
        <w:jc w:val="center"/>
        <w:rPr>
          <w:bCs/>
        </w:rPr>
      </w:pPr>
      <w:r w:rsidRPr="00B47047">
        <w:rPr>
          <w:b/>
          <w:bCs/>
        </w:rPr>
        <w:t xml:space="preserve">Проект договора </w:t>
      </w:r>
      <w:r w:rsidRPr="00B47047">
        <w:rPr>
          <w:bCs/>
        </w:rPr>
        <w:t>№ ___</w:t>
      </w:r>
    </w:p>
    <w:p w:rsidR="00623205" w:rsidRDefault="00B47047">
      <w:pPr>
        <w:tabs>
          <w:tab w:val="left" w:pos="7650"/>
        </w:tabs>
        <w:spacing w:after="0"/>
        <w:jc w:val="left"/>
      </w:pPr>
      <w:r w:rsidRPr="00B47047">
        <w:tab/>
      </w:r>
    </w:p>
    <w:p w:rsidR="005D165E" w:rsidRPr="005042F9" w:rsidRDefault="005D165E" w:rsidP="005D165E">
      <w:pPr>
        <w:autoSpaceDE w:val="0"/>
        <w:autoSpaceDN w:val="0"/>
        <w:adjustRightInd w:val="0"/>
        <w:jc w:val="center"/>
        <w:rPr>
          <w:color w:val="000000"/>
        </w:rPr>
      </w:pPr>
      <w:r w:rsidRPr="005042F9">
        <w:rPr>
          <w:color w:val="000000"/>
        </w:rPr>
        <w:t>ДОГОВОР № _</w:t>
      </w:r>
    </w:p>
    <w:p w:rsidR="00F66F20" w:rsidRPr="00F66F20" w:rsidRDefault="00F66F20" w:rsidP="005D165E">
      <w:r w:rsidRPr="00F66F20">
        <w:t xml:space="preserve">на </w:t>
      </w:r>
      <w:r w:rsidR="00E1508D" w:rsidRPr="001319A8">
        <w:rPr>
          <w:bCs/>
        </w:rPr>
        <w:t xml:space="preserve">создание и </w:t>
      </w:r>
      <w:r w:rsidR="007A2669">
        <w:rPr>
          <w:bCs/>
        </w:rPr>
        <w:t>гарантийное обслуживание</w:t>
      </w:r>
      <w:r w:rsidR="007A2669" w:rsidRPr="001319A8">
        <w:rPr>
          <w:bCs/>
        </w:rPr>
        <w:t xml:space="preserve"> </w:t>
      </w:r>
      <w:proofErr w:type="gramStart"/>
      <w:r w:rsidR="00E1508D" w:rsidRPr="001319A8">
        <w:rPr>
          <w:bCs/>
        </w:rPr>
        <w:t>официального</w:t>
      </w:r>
      <w:proofErr w:type="gramEnd"/>
      <w:r w:rsidR="00E1508D" w:rsidRPr="001319A8">
        <w:rPr>
          <w:bCs/>
        </w:rPr>
        <w:t xml:space="preserve"> сайта ОАО «Ипотечное агентство Югры»</w:t>
      </w:r>
      <w:r w:rsidR="00E1508D" w:rsidRPr="00FE6B4F">
        <w:rPr>
          <w:bCs/>
        </w:rPr>
        <w:t>.</w:t>
      </w:r>
    </w:p>
    <w:p w:rsidR="00F66F20" w:rsidRDefault="00F66F20" w:rsidP="005D165E">
      <w:pPr>
        <w:rPr>
          <w:b/>
        </w:rPr>
      </w:pPr>
    </w:p>
    <w:p w:rsidR="005D165E" w:rsidRPr="005042F9" w:rsidRDefault="005D165E" w:rsidP="005D165E">
      <w:pPr>
        <w:rPr>
          <w:color w:val="000000"/>
        </w:rPr>
      </w:pPr>
      <w:r w:rsidRPr="005042F9">
        <w:rPr>
          <w:color w:val="000000"/>
        </w:rPr>
        <w:t>г. Ханты-Мансийск</w:t>
      </w:r>
      <w:r w:rsidRPr="005042F9">
        <w:rPr>
          <w:color w:val="000000"/>
        </w:rPr>
        <w:tab/>
      </w:r>
      <w:r w:rsidRPr="005042F9">
        <w:rPr>
          <w:color w:val="000000"/>
        </w:rPr>
        <w:tab/>
      </w:r>
      <w:r w:rsidRPr="005042F9">
        <w:rPr>
          <w:color w:val="000000"/>
        </w:rPr>
        <w:tab/>
      </w:r>
      <w:r w:rsidRPr="005042F9">
        <w:rPr>
          <w:color w:val="000000"/>
        </w:rPr>
        <w:tab/>
      </w:r>
      <w:r w:rsidRPr="005042F9">
        <w:rPr>
          <w:color w:val="000000"/>
        </w:rPr>
        <w:tab/>
      </w:r>
      <w:r w:rsidRPr="005042F9">
        <w:rPr>
          <w:color w:val="000000"/>
        </w:rPr>
        <w:tab/>
        <w:t>«___» _______________ 201</w:t>
      </w:r>
      <w:r>
        <w:rPr>
          <w:color w:val="000000"/>
        </w:rPr>
        <w:t>5</w:t>
      </w:r>
      <w:r w:rsidRPr="005042F9">
        <w:rPr>
          <w:color w:val="000000"/>
        </w:rPr>
        <w:t xml:space="preserve"> г.</w:t>
      </w:r>
    </w:p>
    <w:p w:rsidR="005D165E" w:rsidRPr="005042F9" w:rsidRDefault="005D165E" w:rsidP="005D165E">
      <w:pPr>
        <w:ind w:right="-1"/>
        <w:rPr>
          <w:color w:val="000000"/>
        </w:rPr>
      </w:pPr>
    </w:p>
    <w:p w:rsidR="005D165E" w:rsidRDefault="005D165E" w:rsidP="005D165E">
      <w:pPr>
        <w:ind w:right="-1" w:firstLine="426"/>
      </w:pPr>
      <w:r w:rsidRPr="005042F9">
        <w:t>ОАО «Ипотечное агентство Югры», именуемое в дальнейшем «Заказчик», в лице генерального директора Чепеля Евгения Станиславовича, действующего на основании Устава, с одной стороны и _______________________</w:t>
      </w:r>
      <w:r w:rsidR="00F75BBE">
        <w:t>____________________________</w:t>
      </w:r>
      <w:r w:rsidRPr="005042F9">
        <w:t>, в лице _________________________________________________________, действующего на основании _____________________________, именуемое далее «Исполнитель», а вместе именуемые «Стороны», заключили настоящий договор о нижеследующем:</w:t>
      </w:r>
    </w:p>
    <w:p w:rsidR="00CB695A" w:rsidRPr="005042F9" w:rsidRDefault="00CB695A" w:rsidP="005D165E">
      <w:pPr>
        <w:ind w:right="-1" w:firstLine="426"/>
      </w:pPr>
    </w:p>
    <w:p w:rsidR="005D165E" w:rsidRPr="005042F9" w:rsidRDefault="005D165E" w:rsidP="006718AA">
      <w:pPr>
        <w:numPr>
          <w:ilvl w:val="0"/>
          <w:numId w:val="25"/>
        </w:numPr>
        <w:spacing w:after="0"/>
        <w:ind w:right="-1"/>
        <w:jc w:val="center"/>
        <w:rPr>
          <w:color w:val="000000"/>
        </w:rPr>
      </w:pPr>
      <w:r w:rsidRPr="005042F9">
        <w:rPr>
          <w:color w:val="000000"/>
        </w:rPr>
        <w:t>ПРЕДМЕТ ДОГОВОРА</w:t>
      </w:r>
    </w:p>
    <w:p w:rsidR="00B24E42" w:rsidRPr="00B24E42" w:rsidRDefault="00B24E42" w:rsidP="00B24E42">
      <w:pPr>
        <w:pStyle w:val="213"/>
        <w:ind w:firstLine="0"/>
        <w:rPr>
          <w:rFonts w:ascii="Times New Roman" w:hAnsi="Times New Roman"/>
          <w:sz w:val="24"/>
          <w:szCs w:val="24"/>
          <w:lang w:eastAsia="ru-RU"/>
        </w:rPr>
      </w:pPr>
      <w:r w:rsidRPr="00B24E42">
        <w:rPr>
          <w:rFonts w:ascii="Times New Roman" w:hAnsi="Times New Roman"/>
          <w:sz w:val="24"/>
          <w:szCs w:val="24"/>
          <w:lang w:eastAsia="ru-RU"/>
        </w:rPr>
        <w:t>1.1. Заказчик поручает, а Исполнитель обязуется оказать услуги по созданию веб-сайта для размещения в сети Интернет в порядке и на условиях, установленных настоящим Договором</w:t>
      </w:r>
      <w:r w:rsidR="00CF334F">
        <w:rPr>
          <w:rFonts w:ascii="Times New Roman" w:hAnsi="Times New Roman"/>
          <w:sz w:val="24"/>
          <w:szCs w:val="24"/>
          <w:lang w:eastAsia="ru-RU"/>
        </w:rPr>
        <w:t xml:space="preserve"> и передать Заказчику исключительное право на него</w:t>
      </w:r>
      <w:r w:rsidR="00445D55">
        <w:rPr>
          <w:rFonts w:ascii="Times New Roman" w:hAnsi="Times New Roman"/>
          <w:sz w:val="24"/>
          <w:szCs w:val="24"/>
          <w:lang w:eastAsia="ru-RU"/>
        </w:rPr>
        <w:t>.</w:t>
      </w:r>
      <w:r w:rsidRPr="00B24E42">
        <w:rPr>
          <w:rFonts w:ascii="Times New Roman" w:hAnsi="Times New Roman"/>
          <w:sz w:val="24"/>
          <w:szCs w:val="24"/>
          <w:lang w:eastAsia="ru-RU"/>
        </w:rPr>
        <w:t xml:space="preserve"> Заказчик обязуется эти услуги принять и оплатить в соответствии с условиями договора.</w:t>
      </w:r>
    </w:p>
    <w:p w:rsidR="005D165E" w:rsidRDefault="00B24E42" w:rsidP="00B24E42">
      <w:pPr>
        <w:ind w:right="-1"/>
      </w:pPr>
      <w:r>
        <w:t xml:space="preserve">1.2. </w:t>
      </w:r>
      <w:r w:rsidRPr="00B24E42">
        <w:t>Создаваемый по настоящему договору веб-сайт должен соответствовать фиксированным характеристикам и функциям, которые указываются в Техническом задании на разработку сайта (Приложение № 1 к настоящему договору).</w:t>
      </w:r>
    </w:p>
    <w:p w:rsidR="0037719D" w:rsidRDefault="0037719D" w:rsidP="00B24E42">
      <w:pPr>
        <w:ind w:right="-1"/>
      </w:pPr>
      <w:r>
        <w:t xml:space="preserve">1.3. </w:t>
      </w:r>
      <w:r w:rsidRPr="0037719D">
        <w:t>Исключительное право на созданный сайт переходит к Заказчику в момент</w:t>
      </w:r>
      <w:r>
        <w:t xml:space="preserve"> подписания акта </w:t>
      </w:r>
      <w:r w:rsidRPr="0037719D">
        <w:t>приема-сдачи выполненных работ</w:t>
      </w:r>
      <w:r w:rsidR="009B4BCD">
        <w:t xml:space="preserve"> 3-го этапа работ</w:t>
      </w:r>
      <w:r>
        <w:t>.</w:t>
      </w:r>
    </w:p>
    <w:p w:rsidR="00B24E42" w:rsidRPr="00B24E42" w:rsidRDefault="00576C5D" w:rsidP="00B24E42">
      <w:pPr>
        <w:ind w:right="-1"/>
      </w:pPr>
      <w:r>
        <w:t xml:space="preserve">1.4. </w:t>
      </w:r>
      <w:r w:rsidR="00786164">
        <w:t xml:space="preserve">Исполнитель обязуется оказать услуги по техническому сопровождению </w:t>
      </w:r>
      <w:r w:rsidR="00227842">
        <w:t xml:space="preserve">и обслуживанию сайта </w:t>
      </w:r>
      <w:r w:rsidR="00786164">
        <w:t>до 31 декабря 2015 года</w:t>
      </w:r>
      <w:r w:rsidR="00227842">
        <w:t xml:space="preserve">, то есть выполнять </w:t>
      </w:r>
      <w:r w:rsidR="00227842" w:rsidRPr="00227842">
        <w:t>комплекс технических мероприятий, для нормального функционирования сайта.</w:t>
      </w:r>
    </w:p>
    <w:p w:rsidR="005D165E" w:rsidRPr="005042F9" w:rsidRDefault="005D165E" w:rsidP="006718AA">
      <w:pPr>
        <w:numPr>
          <w:ilvl w:val="0"/>
          <w:numId w:val="25"/>
        </w:numPr>
        <w:spacing w:after="0"/>
        <w:ind w:right="-1"/>
        <w:jc w:val="center"/>
        <w:rPr>
          <w:color w:val="000000"/>
        </w:rPr>
      </w:pPr>
      <w:r w:rsidRPr="005042F9">
        <w:rPr>
          <w:color w:val="000000"/>
        </w:rPr>
        <w:t>ОБЯЗАТЕЛЬСТВА СТОРОН</w:t>
      </w:r>
    </w:p>
    <w:p w:rsidR="005D165E" w:rsidRDefault="00786164" w:rsidP="006718AA">
      <w:pPr>
        <w:numPr>
          <w:ilvl w:val="1"/>
          <w:numId w:val="25"/>
        </w:numPr>
        <w:tabs>
          <w:tab w:val="clear" w:pos="1021"/>
          <w:tab w:val="num" w:pos="567"/>
        </w:tabs>
        <w:spacing w:after="0"/>
        <w:ind w:left="567" w:right="-1" w:hanging="567"/>
        <w:rPr>
          <w:color w:val="000000"/>
        </w:rPr>
      </w:pPr>
      <w:bookmarkStart w:id="33" w:name="Полигр_проба_1"/>
      <w:r w:rsidRPr="005042F9">
        <w:rPr>
          <w:color w:val="000000"/>
        </w:rPr>
        <w:t xml:space="preserve">Обязанности </w:t>
      </w:r>
      <w:r w:rsidR="005D165E" w:rsidRPr="005042F9">
        <w:rPr>
          <w:color w:val="000000"/>
        </w:rPr>
        <w:t>Заказчика</w:t>
      </w:r>
    </w:p>
    <w:bookmarkEnd w:id="33"/>
    <w:p w:rsidR="009932F2" w:rsidRDefault="00C43D8F" w:rsidP="006718AA">
      <w:pPr>
        <w:pStyle w:val="affffd"/>
        <w:numPr>
          <w:ilvl w:val="2"/>
          <w:numId w:val="25"/>
        </w:numPr>
        <w:tabs>
          <w:tab w:val="clear" w:pos="1644"/>
          <w:tab w:val="num" w:pos="567"/>
        </w:tabs>
        <w:ind w:left="851" w:hanging="567"/>
      </w:pPr>
      <w:r w:rsidRPr="009932F2">
        <w:t>Своевременно произвести оплату услуг Исполнителя, согласно п.</w:t>
      </w:r>
      <w:r w:rsidR="00445D55">
        <w:t xml:space="preserve">4 </w:t>
      </w:r>
      <w:r w:rsidRPr="009932F2">
        <w:t>настоящего Договора.</w:t>
      </w:r>
    </w:p>
    <w:p w:rsidR="009932F2" w:rsidRDefault="00C43D8F" w:rsidP="006718AA">
      <w:pPr>
        <w:pStyle w:val="affffd"/>
        <w:numPr>
          <w:ilvl w:val="2"/>
          <w:numId w:val="25"/>
        </w:numPr>
        <w:tabs>
          <w:tab w:val="clear" w:pos="1644"/>
          <w:tab w:val="num" w:pos="567"/>
        </w:tabs>
        <w:ind w:left="851" w:hanging="567"/>
      </w:pPr>
      <w:r w:rsidRPr="009932F2">
        <w:t>Непосредственно после подписания договора предоставить Исполнителю информацию (текстовые и графические файлы) для размещения на веб-сайте. Все текстовые и графические файлы Заказчик предоставляет на магнитных или оптических носителях</w:t>
      </w:r>
      <w:r w:rsidR="00445D55">
        <w:t>,</w:t>
      </w:r>
      <w:r w:rsidRPr="009932F2">
        <w:t xml:space="preserve"> либо пересылает по электронной почте. В случае если к началу исполнения договора материалы не предоставлены Заказчиком, Исполнитель вправе использовать на графических макетах страниц сайта любое текстовое и графическое содержание по своему усмотрению.</w:t>
      </w:r>
    </w:p>
    <w:p w:rsidR="009932F2" w:rsidRDefault="00C43D8F" w:rsidP="006718AA">
      <w:pPr>
        <w:pStyle w:val="affffd"/>
        <w:numPr>
          <w:ilvl w:val="2"/>
          <w:numId w:val="25"/>
        </w:numPr>
        <w:tabs>
          <w:tab w:val="clear" w:pos="1644"/>
          <w:tab w:val="num" w:pos="567"/>
        </w:tabs>
        <w:ind w:left="851" w:hanging="567"/>
      </w:pPr>
      <w:r w:rsidRPr="009932F2">
        <w:t>При передаче Исполнителю текстовых и графических файлов обеспечивать соблюдение прав третьих лиц, не нарушать авторские и иные права третьих лиц, включая право на фирменное наименование, коммерческое обозначение, товарный знак и иные средства индивидуализации, а также права на любые другие результаты интеллектуальной деятельности третьих лиц.</w:t>
      </w:r>
    </w:p>
    <w:p w:rsidR="009932F2" w:rsidRPr="001C547D" w:rsidRDefault="00C43D8F" w:rsidP="006718AA">
      <w:pPr>
        <w:pStyle w:val="affffd"/>
        <w:numPr>
          <w:ilvl w:val="2"/>
          <w:numId w:val="25"/>
        </w:numPr>
        <w:tabs>
          <w:tab w:val="clear" w:pos="1644"/>
          <w:tab w:val="num" w:pos="567"/>
        </w:tabs>
        <w:ind w:left="851" w:hanging="567"/>
      </w:pPr>
      <w:r w:rsidRPr="009932F2">
        <w:t>После размещения веб-</w:t>
      </w:r>
      <w:r w:rsidRPr="001C547D">
        <w:t xml:space="preserve">сайта на хостинговой площадке </w:t>
      </w:r>
      <w:r w:rsidR="005A3838" w:rsidRPr="001C547D">
        <w:t>Заказчика</w:t>
      </w:r>
      <w:r w:rsidRPr="001C547D">
        <w:t xml:space="preserve"> в течение трех календарных дней провести тестирование созданного веб-сайта</w:t>
      </w:r>
      <w:r w:rsidR="00445D55" w:rsidRPr="001C547D">
        <w:t xml:space="preserve"> на наличие ошибок и несоответствий техническому заданию</w:t>
      </w:r>
      <w:r w:rsidRPr="001C547D">
        <w:t xml:space="preserve">, при их наличии, сформулировать письменно </w:t>
      </w:r>
      <w:r w:rsidR="006C07A2" w:rsidRPr="001C547D">
        <w:t xml:space="preserve">или электронным письмом </w:t>
      </w:r>
      <w:r w:rsidRPr="001C547D">
        <w:t>и направить Исполнителю замечания (требования) Заказчика по работе веб-сайта и дизайну.</w:t>
      </w:r>
    </w:p>
    <w:p w:rsidR="009932F2" w:rsidRPr="001C547D" w:rsidRDefault="00C43D8F" w:rsidP="006718AA">
      <w:pPr>
        <w:pStyle w:val="affffd"/>
        <w:numPr>
          <w:ilvl w:val="2"/>
          <w:numId w:val="25"/>
        </w:numPr>
        <w:tabs>
          <w:tab w:val="clear" w:pos="1644"/>
          <w:tab w:val="num" w:pos="567"/>
        </w:tabs>
        <w:ind w:left="851" w:hanging="567"/>
      </w:pPr>
      <w:r w:rsidRPr="001C547D">
        <w:t xml:space="preserve">Принять оказанные услуги по созданию веб-сайта в порядке и сроки, предусмотренные разделом </w:t>
      </w:r>
      <w:r w:rsidR="00445D55" w:rsidRPr="001C547D">
        <w:t>5</w:t>
      </w:r>
      <w:r w:rsidRPr="001C547D">
        <w:t xml:space="preserve"> настоящего договора.</w:t>
      </w:r>
    </w:p>
    <w:p w:rsidR="00C43D8F" w:rsidRPr="001C547D" w:rsidRDefault="00C43D8F" w:rsidP="006718AA">
      <w:pPr>
        <w:pStyle w:val="affffd"/>
        <w:numPr>
          <w:ilvl w:val="2"/>
          <w:numId w:val="25"/>
        </w:numPr>
        <w:tabs>
          <w:tab w:val="clear" w:pos="1644"/>
          <w:tab w:val="num" w:pos="567"/>
        </w:tabs>
        <w:ind w:left="851" w:hanging="567"/>
      </w:pPr>
      <w:r w:rsidRPr="001C547D">
        <w:t xml:space="preserve">Не передавать третьим лицам каким-либо образом полностью или частично программные модули и программный код веб-сайта, разработанные Исполнителем в рамках данного договора, то есть, не обеспечивать возможности </w:t>
      </w:r>
      <w:r w:rsidRPr="001C547D">
        <w:lastRenderedPageBreak/>
        <w:t>копирования программных модулей и программного кода иными лицами, не допускать возможности их использования (в любой форме) третьими лицами.</w:t>
      </w:r>
    </w:p>
    <w:p w:rsidR="00C43D8F" w:rsidRPr="001C547D" w:rsidRDefault="00C43D8F" w:rsidP="009932F2">
      <w:pPr>
        <w:tabs>
          <w:tab w:val="num" w:pos="567"/>
        </w:tabs>
        <w:spacing w:after="0"/>
        <w:ind w:left="567" w:right="-1" w:hanging="567"/>
      </w:pPr>
    </w:p>
    <w:p w:rsidR="005D165E" w:rsidRPr="001C547D" w:rsidRDefault="00786164" w:rsidP="006718AA">
      <w:pPr>
        <w:pStyle w:val="affffd"/>
        <w:numPr>
          <w:ilvl w:val="1"/>
          <w:numId w:val="25"/>
        </w:numPr>
        <w:tabs>
          <w:tab w:val="clear" w:pos="1021"/>
          <w:tab w:val="num" w:pos="567"/>
        </w:tabs>
        <w:spacing w:after="0"/>
        <w:ind w:left="567" w:right="-1" w:hanging="567"/>
      </w:pPr>
      <w:r>
        <w:t>О</w:t>
      </w:r>
      <w:r w:rsidR="005D165E" w:rsidRPr="001C547D">
        <w:t>бязанности Исполнителя</w:t>
      </w:r>
    </w:p>
    <w:p w:rsidR="009932F2" w:rsidRPr="001C547D" w:rsidRDefault="00B24E42" w:rsidP="006718AA">
      <w:pPr>
        <w:pStyle w:val="affffd"/>
        <w:numPr>
          <w:ilvl w:val="2"/>
          <w:numId w:val="25"/>
        </w:numPr>
        <w:tabs>
          <w:tab w:val="clear" w:pos="1644"/>
          <w:tab w:val="num" w:pos="567"/>
          <w:tab w:val="num" w:pos="1276"/>
        </w:tabs>
        <w:ind w:left="851" w:hanging="567"/>
      </w:pPr>
      <w:r w:rsidRPr="001C547D">
        <w:t>В соответствии с Техническим заданием и согласованным с Заказчиком оформлением дизайна</w:t>
      </w:r>
      <w:r w:rsidR="00996CBA">
        <w:t>, в 3 этапа</w:t>
      </w:r>
      <w:r w:rsidRPr="001C547D">
        <w:t xml:space="preserve"> создать веб-сайт для размещения в сети Интернет.</w:t>
      </w:r>
    </w:p>
    <w:p w:rsidR="009932F2" w:rsidRDefault="00B24E42" w:rsidP="006718AA">
      <w:pPr>
        <w:pStyle w:val="affffd"/>
        <w:numPr>
          <w:ilvl w:val="2"/>
          <w:numId w:val="25"/>
        </w:numPr>
        <w:tabs>
          <w:tab w:val="clear" w:pos="1644"/>
          <w:tab w:val="num" w:pos="567"/>
          <w:tab w:val="num" w:pos="1276"/>
        </w:tabs>
        <w:ind w:left="851" w:hanging="567"/>
      </w:pPr>
      <w:r w:rsidRPr="001C547D">
        <w:t xml:space="preserve">После создания веб-сайта разместить его на хостинговой площадке </w:t>
      </w:r>
      <w:r w:rsidR="005A3838" w:rsidRPr="001C547D">
        <w:t>Заказчика</w:t>
      </w:r>
      <w:r w:rsidRPr="001C547D">
        <w:t>, обеспечив возможность доступа и использования (тестирования) созданного веб-</w:t>
      </w:r>
      <w:r w:rsidRPr="009932F2">
        <w:t>сайта Заказчиком.</w:t>
      </w:r>
    </w:p>
    <w:p w:rsidR="009932F2" w:rsidRDefault="00B24E42" w:rsidP="006718AA">
      <w:pPr>
        <w:pStyle w:val="affffd"/>
        <w:numPr>
          <w:ilvl w:val="2"/>
          <w:numId w:val="25"/>
        </w:numPr>
        <w:tabs>
          <w:tab w:val="clear" w:pos="1644"/>
          <w:tab w:val="num" w:pos="567"/>
          <w:tab w:val="num" w:pos="1276"/>
        </w:tabs>
        <w:ind w:left="851" w:hanging="567"/>
      </w:pPr>
      <w:r w:rsidRPr="009932F2">
        <w:t>Учесть и устранить замечания (требования) Заказчика по работе веб-сайта и дизайну (цветовым решениям, а также расположению элементов веб-сайта) путем внесения соответствующих изменений в программный код и (или) дизайн сайта. Исполнитель учитывает указанные замечания (требования) один раз и только в случае, если эти требования (замечания) соответствуют Техническому заданию на разработку сайта.</w:t>
      </w:r>
    </w:p>
    <w:p w:rsidR="009932F2" w:rsidRPr="001C547D" w:rsidRDefault="00B24E42" w:rsidP="006718AA">
      <w:pPr>
        <w:pStyle w:val="affffd"/>
        <w:numPr>
          <w:ilvl w:val="2"/>
          <w:numId w:val="25"/>
        </w:numPr>
        <w:tabs>
          <w:tab w:val="clear" w:pos="1644"/>
          <w:tab w:val="num" w:pos="567"/>
          <w:tab w:val="num" w:pos="1276"/>
        </w:tabs>
        <w:ind w:left="851" w:hanging="567"/>
      </w:pPr>
      <w:r w:rsidRPr="009932F2">
        <w:t>Иные (повторные и т.д.) требования по доработке (изменению) созданного веб-сайта осуществляются Исполнителем только на основании дополнительного соглашения к настоящему договору.</w:t>
      </w:r>
    </w:p>
    <w:p w:rsidR="009932F2" w:rsidRPr="001C547D" w:rsidRDefault="00C43D8F" w:rsidP="006718AA">
      <w:pPr>
        <w:pStyle w:val="affffd"/>
        <w:numPr>
          <w:ilvl w:val="2"/>
          <w:numId w:val="25"/>
        </w:numPr>
        <w:tabs>
          <w:tab w:val="clear" w:pos="1644"/>
          <w:tab w:val="num" w:pos="567"/>
          <w:tab w:val="num" w:pos="1276"/>
        </w:tabs>
        <w:ind w:left="851" w:hanging="567"/>
      </w:pPr>
      <w:r w:rsidRPr="001C547D">
        <w:t>Осуществить бесплатную публикацию сайта на хостинговой площадке Заказчика. Публикация сайта производится Исполнителем после подписания Акта об оказании услуг по настоящему договору.</w:t>
      </w:r>
    </w:p>
    <w:p w:rsidR="009932F2" w:rsidRDefault="00C43D8F" w:rsidP="006718AA">
      <w:pPr>
        <w:pStyle w:val="affffd"/>
        <w:numPr>
          <w:ilvl w:val="2"/>
          <w:numId w:val="25"/>
        </w:numPr>
        <w:tabs>
          <w:tab w:val="clear" w:pos="1644"/>
          <w:tab w:val="num" w:pos="567"/>
          <w:tab w:val="num" w:pos="1276"/>
        </w:tabs>
        <w:ind w:left="851" w:hanging="567"/>
      </w:pPr>
      <w:r w:rsidRPr="009932F2">
        <w:t>Бесплатно провести обучающее занятие</w:t>
      </w:r>
      <w:r w:rsidR="006C07A2">
        <w:t xml:space="preserve"> не менее 2-х часов</w:t>
      </w:r>
      <w:r w:rsidRPr="009932F2">
        <w:t xml:space="preserve"> (лично, вебинар, Skype) с 2 (двумя) представителями Заказчика, посвященное пользованию системой администрирования сайта. Обучение считается проведенным с момента получения представителем Заказчика доступа к системе администрирования сайта.</w:t>
      </w:r>
    </w:p>
    <w:p w:rsidR="009932F2" w:rsidRDefault="00C43D8F" w:rsidP="006718AA">
      <w:pPr>
        <w:pStyle w:val="affffd"/>
        <w:numPr>
          <w:ilvl w:val="2"/>
          <w:numId w:val="25"/>
        </w:numPr>
        <w:tabs>
          <w:tab w:val="clear" w:pos="1644"/>
          <w:tab w:val="num" w:pos="567"/>
          <w:tab w:val="num" w:pos="1276"/>
        </w:tabs>
        <w:ind w:left="851" w:hanging="567"/>
      </w:pPr>
      <w:r w:rsidRPr="009932F2">
        <w:t>Не сообщать информацию о новых технических знаниях и решениях, как защищаемых, так и не защищаемых законом, полученную в ходе выполнения своих обязательств по настоящему Договору, а также сведения, которые могут признаваться коммерческой тайной Заказчика, третьим лицам без письменного согласия Заказчика. В случае разглашения указанной информации, Исполнитель несет ответственность в установленном законом порядке.</w:t>
      </w:r>
    </w:p>
    <w:p w:rsidR="009932F2" w:rsidRDefault="00C43D8F" w:rsidP="006718AA">
      <w:pPr>
        <w:pStyle w:val="affffd"/>
        <w:numPr>
          <w:ilvl w:val="2"/>
          <w:numId w:val="25"/>
        </w:numPr>
        <w:tabs>
          <w:tab w:val="clear" w:pos="1644"/>
          <w:tab w:val="num" w:pos="567"/>
          <w:tab w:val="num" w:pos="1276"/>
        </w:tabs>
        <w:ind w:left="851" w:hanging="567"/>
      </w:pPr>
      <w:r w:rsidRPr="009932F2">
        <w:t xml:space="preserve">Организовать </w:t>
      </w:r>
      <w:r w:rsidR="007A2669">
        <w:rPr>
          <w:bCs/>
        </w:rPr>
        <w:t>гарантийное обслуживание</w:t>
      </w:r>
      <w:r w:rsidR="007A2669" w:rsidRPr="009932F2">
        <w:t xml:space="preserve"> </w:t>
      </w:r>
      <w:r w:rsidRPr="009932F2">
        <w:t xml:space="preserve">сайта в </w:t>
      </w:r>
      <w:r w:rsidR="007A2669">
        <w:t>течение года после подписания акта выполненных работ 3 этапа создания сайта</w:t>
      </w:r>
      <w:r w:rsidRPr="009932F2">
        <w:t xml:space="preserve">. </w:t>
      </w:r>
      <w:r w:rsidR="007A2669">
        <w:t>П</w:t>
      </w:r>
      <w:r w:rsidR="006C07A2">
        <w:t>ри согласии Сторон</w:t>
      </w:r>
      <w:r w:rsidR="001C547D">
        <w:t>,</w:t>
      </w:r>
      <w:r w:rsidR="006C07A2">
        <w:t xml:space="preserve"> </w:t>
      </w:r>
      <w:r w:rsidR="005631C9" w:rsidRPr="009932F2">
        <w:t xml:space="preserve">заключить новый договор на </w:t>
      </w:r>
      <w:r w:rsidR="007A2669">
        <w:rPr>
          <w:bCs/>
        </w:rPr>
        <w:t>гарантийное обслуживание</w:t>
      </w:r>
      <w:r w:rsidR="007A2669">
        <w:t xml:space="preserve"> </w:t>
      </w:r>
      <w:r w:rsidR="006C07A2">
        <w:t>Сайта</w:t>
      </w:r>
      <w:r w:rsidR="005631C9" w:rsidRPr="009932F2">
        <w:t xml:space="preserve">, ежегодно его продлевать. </w:t>
      </w:r>
    </w:p>
    <w:p w:rsidR="00C43D8F" w:rsidRPr="009932F2" w:rsidRDefault="00C43D8F" w:rsidP="006718AA">
      <w:pPr>
        <w:pStyle w:val="affffd"/>
        <w:numPr>
          <w:ilvl w:val="2"/>
          <w:numId w:val="25"/>
        </w:numPr>
        <w:tabs>
          <w:tab w:val="clear" w:pos="1644"/>
          <w:tab w:val="num" w:pos="567"/>
          <w:tab w:val="num" w:pos="1276"/>
        </w:tabs>
        <w:ind w:left="851" w:hanging="567"/>
      </w:pPr>
      <w:r w:rsidRPr="009932F2">
        <w:t xml:space="preserve">Исполнитель гарантирует функционирование созданного по настоящему договору </w:t>
      </w:r>
      <w:r w:rsidR="006C07A2" w:rsidRPr="009932F2">
        <w:t xml:space="preserve">Сайта </w:t>
      </w:r>
      <w:r w:rsidRPr="009932F2">
        <w:t xml:space="preserve">с момента подписания сторонами акта об оказании услуг по настоящему договору. Гарантия на разработанные элементы </w:t>
      </w:r>
      <w:r w:rsidR="005A3838" w:rsidRPr="009932F2">
        <w:t xml:space="preserve">Сайта </w:t>
      </w:r>
      <w:r w:rsidRPr="009932F2">
        <w:t xml:space="preserve">действует в течение одного </w:t>
      </w:r>
      <w:r w:rsidR="007A2669">
        <w:t>года</w:t>
      </w:r>
      <w:r w:rsidR="005A3838">
        <w:t xml:space="preserve"> после подписания акта приема-сдачи выполненных работ</w:t>
      </w:r>
      <w:r w:rsidR="0031091F">
        <w:t xml:space="preserve"> 3-го этапа, в соответствии с техническим заданием</w:t>
      </w:r>
      <w:r w:rsidR="005A3838">
        <w:t>.</w:t>
      </w:r>
    </w:p>
    <w:p w:rsidR="00B24E42" w:rsidRPr="009932F2" w:rsidRDefault="00B24E42" w:rsidP="00B24E42"/>
    <w:p w:rsidR="005631C9" w:rsidRPr="009932F2" w:rsidRDefault="009932F2" w:rsidP="005631C9">
      <w:pPr>
        <w:jc w:val="center"/>
      </w:pPr>
      <w:r>
        <w:t>3</w:t>
      </w:r>
      <w:r w:rsidR="005631C9" w:rsidRPr="009932F2">
        <w:t xml:space="preserve">. </w:t>
      </w:r>
      <w:r w:rsidRPr="009932F2">
        <w:t>СРОКИ ОКАЗАНИЯ УСЛУГ</w:t>
      </w:r>
    </w:p>
    <w:p w:rsidR="005631C9" w:rsidRPr="009932F2" w:rsidRDefault="009932F2" w:rsidP="005631C9">
      <w:r>
        <w:t>3</w:t>
      </w:r>
      <w:r w:rsidR="00F75BBE">
        <w:t xml:space="preserve">.1. </w:t>
      </w:r>
      <w:r w:rsidR="005631C9" w:rsidRPr="009932F2">
        <w:t>Исполнитель приступает к оказанию услуг с момента получения от Заказчика предварительной</w:t>
      </w:r>
      <w:r w:rsidR="001C547D">
        <w:t xml:space="preserve"> оплаты, в соответствии с п.п. 4</w:t>
      </w:r>
      <w:r w:rsidR="005631C9" w:rsidRPr="009932F2">
        <w:t xml:space="preserve">.2., </w:t>
      </w:r>
      <w:r w:rsidR="001C547D">
        <w:t>4</w:t>
      </w:r>
      <w:r w:rsidR="005631C9" w:rsidRPr="009932F2">
        <w:t>.3 настоящего Договора.</w:t>
      </w:r>
    </w:p>
    <w:p w:rsidR="005631C9" w:rsidRDefault="009932F2" w:rsidP="005631C9">
      <w:r>
        <w:t>3</w:t>
      </w:r>
      <w:r w:rsidR="005631C9" w:rsidRPr="009932F2">
        <w:t>.2. Работы по созданию сайта должны</w:t>
      </w:r>
      <w:r w:rsidR="008727D3">
        <w:t xml:space="preserve"> проводиться поэтапно</w:t>
      </w:r>
      <w:r w:rsidR="00C67401">
        <w:t>, в 3 этапа</w:t>
      </w:r>
      <w:r w:rsidR="00891B87">
        <w:t>,</w:t>
      </w:r>
      <w:r w:rsidR="00891B87" w:rsidRPr="00891B87">
        <w:rPr>
          <w:snapToGrid w:val="0"/>
          <w:color w:val="000000"/>
        </w:rPr>
        <w:t xml:space="preserve"> </w:t>
      </w:r>
      <w:r w:rsidR="00891B87" w:rsidRPr="00996CBA">
        <w:rPr>
          <w:snapToGrid w:val="0"/>
          <w:color w:val="000000"/>
        </w:rPr>
        <w:t>в соответствии с техническим заданием</w:t>
      </w:r>
      <w:r w:rsidR="008727D3">
        <w:t xml:space="preserve">. </w:t>
      </w:r>
      <w:r w:rsidR="00C67401">
        <w:t xml:space="preserve">Первый </w:t>
      </w:r>
      <w:r w:rsidR="008727D3">
        <w:t>этап</w:t>
      </w:r>
      <w:r w:rsidR="00C67401">
        <w:t xml:space="preserve"> длится по факту проведения работ, но не более 60 календарных дней с момента подписания договора Сторонами. Второй этап длится по факту проведения работ, но не более 60 календарных дней с момента подписания акта выполненных работ первого этапа. Третий этап длится по факту проведения работ, но не более 30 календарных дней с момента подписания акта выполненных работ второго этапа. </w:t>
      </w:r>
      <w:r w:rsidR="005631C9" w:rsidRPr="009932F2">
        <w:t xml:space="preserve">Обязательства Исполнителя </w:t>
      </w:r>
      <w:r w:rsidR="009B4BCD" w:rsidRPr="009B4BCD">
        <w:t xml:space="preserve">по созданию веб-сайта </w:t>
      </w:r>
      <w:r w:rsidR="005631C9" w:rsidRPr="009932F2">
        <w:t>считаются исполненными с момента размещения веб-сайта, созданного в соответствии с требованиями Технического задания, на хостинговой площадке Заказчика</w:t>
      </w:r>
      <w:r w:rsidR="001C547D">
        <w:t xml:space="preserve">, после подписания </w:t>
      </w:r>
      <w:r w:rsidR="00C67401">
        <w:t xml:space="preserve">Сторонами </w:t>
      </w:r>
      <w:r w:rsidR="001C547D">
        <w:t>акт</w:t>
      </w:r>
      <w:r w:rsidR="009B4BCD">
        <w:t>а</w:t>
      </w:r>
      <w:r w:rsidR="001C547D">
        <w:t xml:space="preserve"> выполненных работ</w:t>
      </w:r>
      <w:r w:rsidR="009B4BCD">
        <w:t xml:space="preserve"> 3-го этапа</w:t>
      </w:r>
      <w:r w:rsidR="005631C9" w:rsidRPr="009932F2">
        <w:t>.</w:t>
      </w:r>
      <w:r w:rsidR="00C67401">
        <w:t xml:space="preserve"> (Если последний день </w:t>
      </w:r>
      <w:r w:rsidR="00EC1665">
        <w:t xml:space="preserve">какого-либо </w:t>
      </w:r>
      <w:r w:rsidR="00C67401">
        <w:t xml:space="preserve">этапа попадает на выходной или </w:t>
      </w:r>
      <w:r w:rsidR="00C67401">
        <w:lastRenderedPageBreak/>
        <w:t>праздничный день, подписание акта выполненных работ производится на следующий за ним первый рабочий день)</w:t>
      </w:r>
    </w:p>
    <w:p w:rsidR="005D165E" w:rsidRPr="009932F2" w:rsidRDefault="005D165E" w:rsidP="005D165E">
      <w:pPr>
        <w:ind w:right="-1"/>
        <w:jc w:val="center"/>
      </w:pPr>
    </w:p>
    <w:p w:rsidR="005D165E" w:rsidRPr="009932F2" w:rsidRDefault="009932F2" w:rsidP="009932F2">
      <w:pPr>
        <w:spacing w:after="0"/>
        <w:ind w:right="-1"/>
        <w:jc w:val="center"/>
      </w:pPr>
      <w:r>
        <w:t>4.</w:t>
      </w:r>
      <w:r w:rsidR="005D165E" w:rsidRPr="009932F2">
        <w:t>ПОРЯДОК РАСЧЕТОВ</w:t>
      </w:r>
    </w:p>
    <w:p w:rsidR="005D165E" w:rsidRPr="0031091F" w:rsidRDefault="005D165E" w:rsidP="006718AA">
      <w:pPr>
        <w:pStyle w:val="affffd"/>
        <w:numPr>
          <w:ilvl w:val="1"/>
          <w:numId w:val="27"/>
        </w:numPr>
        <w:spacing w:after="0"/>
        <w:ind w:left="284" w:right="-1"/>
        <w:rPr>
          <w:color w:val="000000"/>
        </w:rPr>
      </w:pPr>
      <w:proofErr w:type="gramStart"/>
      <w:r w:rsidRPr="009932F2">
        <w:rPr>
          <w:snapToGrid w:val="0"/>
          <w:color w:val="000000"/>
        </w:rPr>
        <w:t xml:space="preserve">Общая стоимость договора составляет </w:t>
      </w:r>
      <w:r w:rsidR="0080269F" w:rsidRPr="009932F2">
        <w:rPr>
          <w:snapToGrid w:val="0"/>
          <w:color w:val="000000"/>
        </w:rPr>
        <w:t> ___________</w:t>
      </w:r>
      <w:r w:rsidR="00CE4F43" w:rsidRPr="009932F2">
        <w:rPr>
          <w:snapToGrid w:val="0"/>
          <w:color w:val="000000"/>
        </w:rPr>
        <w:t xml:space="preserve"> (</w:t>
      </w:r>
      <w:r w:rsidR="0080269F" w:rsidRPr="009932F2">
        <w:rPr>
          <w:snapToGrid w:val="0"/>
          <w:color w:val="000000"/>
        </w:rPr>
        <w:t>_______________</w:t>
      </w:r>
      <w:r w:rsidR="00CE4F43" w:rsidRPr="009932F2">
        <w:rPr>
          <w:snapToGrid w:val="0"/>
          <w:color w:val="000000"/>
        </w:rPr>
        <w:t>)</w:t>
      </w:r>
      <w:r w:rsidRPr="009932F2">
        <w:rPr>
          <w:snapToGrid w:val="0"/>
          <w:color w:val="000000"/>
        </w:rPr>
        <w:t xml:space="preserve"> руб. в том числе НДС_____%. (Если НДС не облагается, необходимо указать:</w:t>
      </w:r>
      <w:proofErr w:type="gramEnd"/>
      <w:r w:rsidRPr="009932F2">
        <w:rPr>
          <w:snapToGrid w:val="0"/>
          <w:color w:val="000000"/>
        </w:rPr>
        <w:t xml:space="preserve"> «НДС не облагается на основании_______________________</w:t>
      </w:r>
      <w:r w:rsidR="001C547D">
        <w:rPr>
          <w:snapToGrid w:val="0"/>
          <w:color w:val="000000"/>
        </w:rPr>
        <w:t xml:space="preserve">__________  (указать основание) </w:t>
      </w:r>
      <w:r w:rsidRPr="009932F2">
        <w:rPr>
          <w:snapToGrid w:val="0"/>
          <w:color w:val="000000"/>
        </w:rPr>
        <w:t xml:space="preserve">и включает в себя стоимость </w:t>
      </w:r>
      <w:r w:rsidR="001C547D">
        <w:rPr>
          <w:snapToGrid w:val="0"/>
          <w:color w:val="000000"/>
        </w:rPr>
        <w:t>создания</w:t>
      </w:r>
      <w:r w:rsidR="00493DBC">
        <w:rPr>
          <w:snapToGrid w:val="0"/>
          <w:color w:val="000000"/>
        </w:rPr>
        <w:t xml:space="preserve"> Сайта</w:t>
      </w:r>
      <w:r w:rsidRPr="009932F2">
        <w:rPr>
          <w:snapToGrid w:val="0"/>
          <w:color w:val="000000"/>
        </w:rPr>
        <w:t xml:space="preserve">, затраты на </w:t>
      </w:r>
      <w:r w:rsidR="007A2669">
        <w:rPr>
          <w:bCs/>
        </w:rPr>
        <w:t>гарантийное обслуживание</w:t>
      </w:r>
      <w:r w:rsidR="007A2669">
        <w:rPr>
          <w:snapToGrid w:val="0"/>
          <w:color w:val="000000"/>
        </w:rPr>
        <w:t xml:space="preserve"> </w:t>
      </w:r>
      <w:r w:rsidR="00493DBC">
        <w:rPr>
          <w:snapToGrid w:val="0"/>
          <w:color w:val="000000"/>
        </w:rPr>
        <w:t>Сайта</w:t>
      </w:r>
      <w:r w:rsidR="007A2669">
        <w:rPr>
          <w:snapToGrid w:val="0"/>
          <w:color w:val="000000"/>
        </w:rPr>
        <w:t xml:space="preserve"> в течение года</w:t>
      </w:r>
      <w:r w:rsidRPr="009932F2">
        <w:rPr>
          <w:snapToGrid w:val="0"/>
          <w:color w:val="000000"/>
        </w:rPr>
        <w:t>,</w:t>
      </w:r>
      <w:r w:rsidR="00493DBC">
        <w:rPr>
          <w:snapToGrid w:val="0"/>
          <w:color w:val="000000"/>
        </w:rPr>
        <w:t xml:space="preserve"> затраты на размещение и хостинг Сайта,</w:t>
      </w:r>
      <w:r w:rsidRPr="009932F2">
        <w:rPr>
          <w:snapToGrid w:val="0"/>
          <w:color w:val="000000"/>
        </w:rPr>
        <w:t xml:space="preserve"> все налоги и обязательные платежи. </w:t>
      </w:r>
    </w:p>
    <w:p w:rsidR="005631C9" w:rsidRPr="00996CBA" w:rsidRDefault="00996CBA" w:rsidP="006718AA">
      <w:pPr>
        <w:numPr>
          <w:ilvl w:val="1"/>
          <w:numId w:val="27"/>
        </w:numPr>
        <w:spacing w:after="0"/>
        <w:ind w:left="284" w:right="-1"/>
        <w:rPr>
          <w:snapToGrid w:val="0"/>
          <w:color w:val="000000"/>
        </w:rPr>
      </w:pPr>
      <w:r w:rsidRPr="00996CBA">
        <w:rPr>
          <w:snapToGrid w:val="0"/>
          <w:color w:val="000000"/>
        </w:rPr>
        <w:t>Оплата производится частями</w:t>
      </w:r>
      <w:r w:rsidR="00786164">
        <w:rPr>
          <w:snapToGrid w:val="0"/>
          <w:color w:val="000000"/>
        </w:rPr>
        <w:t>,</w:t>
      </w:r>
      <w:r w:rsidRPr="00996CBA">
        <w:rPr>
          <w:snapToGrid w:val="0"/>
          <w:color w:val="000000"/>
        </w:rPr>
        <w:t xml:space="preserve"> в три этапа,</w:t>
      </w:r>
      <w:r w:rsidR="00E604F8">
        <w:rPr>
          <w:snapToGrid w:val="0"/>
          <w:color w:val="000000"/>
        </w:rPr>
        <w:t xml:space="preserve"> </w:t>
      </w:r>
      <w:r w:rsidRPr="00996CBA">
        <w:rPr>
          <w:snapToGrid w:val="0"/>
          <w:color w:val="000000"/>
        </w:rPr>
        <w:t>в соответствии с техническим заданием</w:t>
      </w:r>
      <w:r w:rsidR="00E604F8">
        <w:rPr>
          <w:snapToGrid w:val="0"/>
          <w:color w:val="000000"/>
        </w:rPr>
        <w:t>, в рамках одного договора</w:t>
      </w:r>
      <w:r w:rsidRPr="00996CBA">
        <w:rPr>
          <w:snapToGrid w:val="0"/>
          <w:color w:val="000000"/>
        </w:rPr>
        <w:t>.</w:t>
      </w:r>
      <w:r w:rsidR="00786164">
        <w:rPr>
          <w:snapToGrid w:val="0"/>
          <w:color w:val="000000"/>
        </w:rPr>
        <w:t xml:space="preserve"> За первый этап оплачивается 35% от общей суммы договора, за второй этап оплачивается 35% от общей суммы договора, и третий этап оплачивается 30% от общей суммы договора.</w:t>
      </w:r>
      <w:r>
        <w:rPr>
          <w:snapToGrid w:val="0"/>
          <w:color w:val="000000"/>
        </w:rPr>
        <w:t xml:space="preserve"> Общая сумма этих выплат не должна превышать общую стоимость настоящего договора. </w:t>
      </w:r>
      <w:r w:rsidRPr="00996CBA">
        <w:rPr>
          <w:snapToGrid w:val="0"/>
          <w:color w:val="000000"/>
        </w:rPr>
        <w:t xml:space="preserve"> Каждый этап оплачивается отдельно. </w:t>
      </w:r>
      <w:r w:rsidR="005D165E" w:rsidRPr="00996CBA">
        <w:rPr>
          <w:snapToGrid w:val="0"/>
          <w:color w:val="000000"/>
        </w:rPr>
        <w:t xml:space="preserve">Заказчик производит </w:t>
      </w:r>
      <w:r w:rsidR="005631C9" w:rsidRPr="00996CBA">
        <w:rPr>
          <w:snapToGrid w:val="0"/>
          <w:color w:val="000000"/>
        </w:rPr>
        <w:t>пред</w:t>
      </w:r>
      <w:r w:rsidR="005D165E" w:rsidRPr="00996CBA">
        <w:rPr>
          <w:snapToGrid w:val="0"/>
          <w:color w:val="000000"/>
        </w:rPr>
        <w:t xml:space="preserve">оплату </w:t>
      </w:r>
      <w:r w:rsidR="001379B0">
        <w:rPr>
          <w:snapToGrid w:val="0"/>
          <w:color w:val="000000"/>
        </w:rPr>
        <w:t>3</w:t>
      </w:r>
      <w:r w:rsidR="005631C9" w:rsidRPr="00996CBA">
        <w:rPr>
          <w:snapToGrid w:val="0"/>
          <w:color w:val="000000"/>
        </w:rPr>
        <w:t>0% от суммы стоимости работ</w:t>
      </w:r>
      <w:r w:rsidR="0031091F" w:rsidRPr="00996CBA">
        <w:rPr>
          <w:snapToGrid w:val="0"/>
          <w:color w:val="000000"/>
        </w:rPr>
        <w:t xml:space="preserve"> каждого этапа по отдельности</w:t>
      </w:r>
      <w:r w:rsidR="005A3838" w:rsidRPr="00996CBA">
        <w:rPr>
          <w:snapToGrid w:val="0"/>
          <w:color w:val="000000"/>
        </w:rPr>
        <w:t xml:space="preserve">, </w:t>
      </w:r>
      <w:r w:rsidR="00493DBC" w:rsidRPr="00996CBA">
        <w:rPr>
          <w:snapToGrid w:val="0"/>
          <w:color w:val="000000"/>
        </w:rPr>
        <w:t>на основании выставленного счета</w:t>
      </w:r>
      <w:r w:rsidR="005631C9" w:rsidRPr="00996CBA">
        <w:rPr>
          <w:snapToGrid w:val="0"/>
          <w:color w:val="000000"/>
        </w:rPr>
        <w:t xml:space="preserve">, и </w:t>
      </w:r>
      <w:r w:rsidR="001379B0">
        <w:rPr>
          <w:snapToGrid w:val="0"/>
          <w:color w:val="000000"/>
        </w:rPr>
        <w:t>7</w:t>
      </w:r>
      <w:r w:rsidR="005631C9" w:rsidRPr="00996CBA">
        <w:rPr>
          <w:snapToGrid w:val="0"/>
          <w:color w:val="000000"/>
        </w:rPr>
        <w:t xml:space="preserve">0% </w:t>
      </w:r>
      <w:r w:rsidR="00786164" w:rsidRPr="00996CBA">
        <w:rPr>
          <w:snapToGrid w:val="0"/>
          <w:color w:val="000000"/>
        </w:rPr>
        <w:t xml:space="preserve">от суммы стоимости работ каждого этапа </w:t>
      </w:r>
      <w:r w:rsidR="005631C9" w:rsidRPr="00996CBA">
        <w:rPr>
          <w:snapToGrid w:val="0"/>
          <w:color w:val="000000"/>
        </w:rPr>
        <w:t xml:space="preserve">оплачивает после исполнения и подписания акта приема-сдачи </w:t>
      </w:r>
      <w:r w:rsidR="00891B87">
        <w:rPr>
          <w:snapToGrid w:val="0"/>
          <w:color w:val="000000"/>
        </w:rPr>
        <w:t xml:space="preserve">выполненных </w:t>
      </w:r>
      <w:r w:rsidR="005631C9" w:rsidRPr="00996CBA">
        <w:rPr>
          <w:snapToGrid w:val="0"/>
          <w:color w:val="000000"/>
        </w:rPr>
        <w:t>работ</w:t>
      </w:r>
      <w:r w:rsidR="0031091F" w:rsidRPr="00996CBA">
        <w:rPr>
          <w:snapToGrid w:val="0"/>
          <w:color w:val="000000"/>
        </w:rPr>
        <w:t xml:space="preserve"> каждого этапа по отдельности</w:t>
      </w:r>
      <w:r w:rsidR="005631C9" w:rsidRPr="00996CBA">
        <w:rPr>
          <w:snapToGrid w:val="0"/>
          <w:color w:val="000000"/>
        </w:rPr>
        <w:t xml:space="preserve">. </w:t>
      </w:r>
    </w:p>
    <w:p w:rsidR="005D165E" w:rsidRPr="005042F9" w:rsidRDefault="009932F2" w:rsidP="006718AA">
      <w:pPr>
        <w:numPr>
          <w:ilvl w:val="1"/>
          <w:numId w:val="27"/>
        </w:numPr>
        <w:spacing w:after="0"/>
        <w:ind w:left="284" w:right="-1"/>
        <w:rPr>
          <w:color w:val="000000"/>
        </w:rPr>
      </w:pPr>
      <w:r w:rsidRPr="00996CBA">
        <w:rPr>
          <w:color w:val="000000"/>
        </w:rPr>
        <w:t xml:space="preserve"> </w:t>
      </w:r>
      <w:r w:rsidR="005D165E" w:rsidRPr="00996CBA">
        <w:rPr>
          <w:color w:val="000000"/>
        </w:rPr>
        <w:t>Оплата производится безналичным платежо</w:t>
      </w:r>
      <w:r w:rsidR="005631C9" w:rsidRPr="00996CBA">
        <w:rPr>
          <w:color w:val="000000"/>
        </w:rPr>
        <w:t>м на расчетный счет Исполнителя</w:t>
      </w:r>
      <w:r w:rsidR="009B4BCD">
        <w:rPr>
          <w:color w:val="000000"/>
        </w:rPr>
        <w:t>, указанный в п. 10 настоящего Договора</w:t>
      </w:r>
    </w:p>
    <w:p w:rsidR="005D165E" w:rsidRPr="005042F9" w:rsidRDefault="009932F2" w:rsidP="006718AA">
      <w:pPr>
        <w:numPr>
          <w:ilvl w:val="1"/>
          <w:numId w:val="27"/>
        </w:numPr>
        <w:spacing w:after="0"/>
        <w:ind w:left="284" w:right="-1"/>
        <w:rPr>
          <w:color w:val="000000"/>
        </w:rPr>
      </w:pPr>
      <w:bookmarkStart w:id="34" w:name="Предоплата_100"/>
      <w:r>
        <w:rPr>
          <w:snapToGrid w:val="0"/>
          <w:color w:val="000000"/>
        </w:rPr>
        <w:t xml:space="preserve"> </w:t>
      </w:r>
      <w:r w:rsidR="005D165E" w:rsidRPr="005042F9">
        <w:rPr>
          <w:snapToGrid w:val="0"/>
          <w:color w:val="000000"/>
        </w:rPr>
        <w:t xml:space="preserve">Стоимость изготовления </w:t>
      </w:r>
      <w:r w:rsidR="005631C9">
        <w:rPr>
          <w:snapToGrid w:val="0"/>
          <w:color w:val="000000"/>
        </w:rPr>
        <w:t>Сайта</w:t>
      </w:r>
      <w:r w:rsidR="005D165E" w:rsidRPr="005042F9">
        <w:rPr>
          <w:snapToGrid w:val="0"/>
          <w:color w:val="000000"/>
        </w:rPr>
        <w:t xml:space="preserve"> является фиксированной и не подлежит пересмотру при любом изменении курса доллара.</w:t>
      </w:r>
      <w:bookmarkEnd w:id="34"/>
      <w:r w:rsidR="005D165E" w:rsidRPr="005042F9">
        <w:rPr>
          <w:snapToGrid w:val="0"/>
          <w:color w:val="000000"/>
        </w:rPr>
        <w:t xml:space="preserve"> </w:t>
      </w:r>
    </w:p>
    <w:p w:rsidR="005D165E" w:rsidRPr="005042F9" w:rsidRDefault="009932F2" w:rsidP="006718AA">
      <w:pPr>
        <w:numPr>
          <w:ilvl w:val="1"/>
          <w:numId w:val="27"/>
        </w:numPr>
        <w:spacing w:after="0"/>
        <w:ind w:left="284" w:right="-1"/>
        <w:rPr>
          <w:color w:val="000000"/>
        </w:rPr>
      </w:pPr>
      <w:r>
        <w:rPr>
          <w:color w:val="000000"/>
        </w:rPr>
        <w:t xml:space="preserve"> </w:t>
      </w:r>
      <w:r w:rsidR="005D165E" w:rsidRPr="005042F9">
        <w:rPr>
          <w:color w:val="000000"/>
        </w:rPr>
        <w:t>Датой оплаты считается дата поступления денежных средств на расчетный счет Исполнителя.</w:t>
      </w:r>
    </w:p>
    <w:p w:rsidR="005D165E" w:rsidRDefault="005D165E" w:rsidP="005D165E">
      <w:pPr>
        <w:ind w:left="1021" w:right="-1"/>
        <w:rPr>
          <w:color w:val="000000"/>
        </w:rPr>
      </w:pPr>
    </w:p>
    <w:p w:rsidR="00A43325" w:rsidRPr="009932F2" w:rsidRDefault="009932F2" w:rsidP="006718AA">
      <w:pPr>
        <w:pStyle w:val="affffd"/>
        <w:numPr>
          <w:ilvl w:val="0"/>
          <w:numId w:val="27"/>
        </w:numPr>
        <w:tabs>
          <w:tab w:val="left" w:pos="1440"/>
        </w:tabs>
        <w:suppressAutoHyphens/>
        <w:spacing w:after="0"/>
        <w:jc w:val="center"/>
      </w:pPr>
      <w:r w:rsidRPr="009932F2">
        <w:t>ПОРЯДОК СДАЧИ И ПРИЕМКИ УСЛУГ</w:t>
      </w:r>
    </w:p>
    <w:p w:rsidR="0031091F" w:rsidRDefault="00355D1A" w:rsidP="006718AA">
      <w:pPr>
        <w:numPr>
          <w:ilvl w:val="1"/>
          <w:numId w:val="27"/>
        </w:numPr>
        <w:tabs>
          <w:tab w:val="left" w:pos="0"/>
        </w:tabs>
        <w:suppressAutoHyphens/>
        <w:spacing w:after="0"/>
        <w:ind w:left="284"/>
      </w:pPr>
      <w:r>
        <w:t xml:space="preserve"> Каждый этап работ в соответствии с техническим заданием, принимается отдельным актом выполненных работ.</w:t>
      </w:r>
    </w:p>
    <w:p w:rsidR="00A43325" w:rsidRPr="009932F2" w:rsidRDefault="00A43325" w:rsidP="006718AA">
      <w:pPr>
        <w:numPr>
          <w:ilvl w:val="1"/>
          <w:numId w:val="27"/>
        </w:numPr>
        <w:tabs>
          <w:tab w:val="left" w:pos="0"/>
        </w:tabs>
        <w:suppressAutoHyphens/>
        <w:spacing w:after="0"/>
        <w:ind w:left="284"/>
      </w:pPr>
      <w:r w:rsidRPr="009932F2">
        <w:t>После предоставления Заказчику веб-сайта, размещенно</w:t>
      </w:r>
      <w:r w:rsidR="00A5642C">
        <w:t>го</w:t>
      </w:r>
      <w:r w:rsidRPr="009932F2">
        <w:t xml:space="preserve"> на хостинговой площадке</w:t>
      </w:r>
      <w:r w:rsidR="00493DBC">
        <w:t xml:space="preserve"> </w:t>
      </w:r>
      <w:r w:rsidRPr="009932F2">
        <w:t>Заказчик</w:t>
      </w:r>
      <w:r w:rsidR="00493DBC">
        <w:t>а</w:t>
      </w:r>
      <w:r w:rsidR="00355D1A">
        <w:t>,</w:t>
      </w:r>
      <w:r w:rsidRPr="009932F2">
        <w:t xml:space="preserve"> в течение 3 (трех) рабочих дней </w:t>
      </w:r>
      <w:r w:rsidR="00355D1A">
        <w:t xml:space="preserve">Заказчик </w:t>
      </w:r>
      <w:r w:rsidRPr="009932F2">
        <w:t>осуществляет</w:t>
      </w:r>
      <w:r w:rsidR="00355D1A">
        <w:t>ся</w:t>
      </w:r>
      <w:r w:rsidRPr="009932F2">
        <w:t xml:space="preserve"> приемк</w:t>
      </w:r>
      <w:r w:rsidR="00355D1A">
        <w:t>у</w:t>
      </w:r>
      <w:r w:rsidRPr="009932F2">
        <w:t xml:space="preserve"> услуг по созданию веб-сайта </w:t>
      </w:r>
      <w:r w:rsidR="00355D1A">
        <w:t xml:space="preserve">и подписывает акт </w:t>
      </w:r>
      <w:r w:rsidR="00355D1A" w:rsidRPr="009932F2">
        <w:t xml:space="preserve">об оказании услуг </w:t>
      </w:r>
      <w:r w:rsidR="00355D1A">
        <w:t xml:space="preserve">3-го этапа работ, </w:t>
      </w:r>
      <w:r w:rsidRPr="009932F2">
        <w:t xml:space="preserve">или направляет Исполнителю мотивированный отказ от </w:t>
      </w:r>
      <w:r w:rsidR="00355D1A">
        <w:t>его</w:t>
      </w:r>
      <w:r w:rsidRPr="009932F2">
        <w:t xml:space="preserve"> утверждения</w:t>
      </w:r>
      <w:r w:rsidR="00355D1A">
        <w:t>, если работы не приняты</w:t>
      </w:r>
      <w:r w:rsidRPr="009932F2">
        <w:t xml:space="preserve">. В случае если в установленный трехдневный срок акт об оказании услуг по созданию веб-сайта  (либо письменный мотивированный отказ от его подписания) Заказчиком не подписан и не направлен Исполнителю (по факсу, электронной почтой, курьерской доставкой), веб-сайт считается принятым Заказчиком без замечаний по истечении установленного </w:t>
      </w:r>
      <w:r w:rsidR="00355D1A">
        <w:t>трех</w:t>
      </w:r>
      <w:r w:rsidRPr="009932F2">
        <w:t>дневного срока.</w:t>
      </w:r>
    </w:p>
    <w:p w:rsidR="009932F2" w:rsidRDefault="00A43325" w:rsidP="006718AA">
      <w:pPr>
        <w:numPr>
          <w:ilvl w:val="1"/>
          <w:numId w:val="27"/>
        </w:numPr>
        <w:tabs>
          <w:tab w:val="left" w:pos="0"/>
        </w:tabs>
        <w:suppressAutoHyphens/>
        <w:spacing w:after="0"/>
        <w:ind w:left="284"/>
      </w:pPr>
      <w:r w:rsidRPr="009932F2">
        <w:t xml:space="preserve">Срок оказания услуг Исполнителем увеличивается на количество дней осуществления Заказчиком приемки услуг, предоставления заявок на корректировку результатов услуг, предоставления необходимой для оказания услуг информации. Срок действия договора увеличивается на количество дней осуществления корректировок на основании заявок Заказчика. </w:t>
      </w:r>
    </w:p>
    <w:p w:rsidR="009932F2" w:rsidRDefault="00A43325" w:rsidP="006718AA">
      <w:pPr>
        <w:numPr>
          <w:ilvl w:val="1"/>
          <w:numId w:val="27"/>
        </w:numPr>
        <w:tabs>
          <w:tab w:val="left" w:pos="0"/>
        </w:tabs>
        <w:suppressAutoHyphens/>
        <w:spacing w:after="0"/>
        <w:ind w:left="284"/>
      </w:pPr>
      <w:r w:rsidRPr="009932F2">
        <w:t xml:space="preserve">Дефекты, обнаруженные в период гарантийного срока, возникшие по вине Исполнителя, бесплатно устраняются Исполнителем в рамках гарантийной поддержки в течение </w:t>
      </w:r>
      <w:r w:rsidR="00355D1A">
        <w:t>трех</w:t>
      </w:r>
      <w:r w:rsidRPr="009932F2">
        <w:t xml:space="preserve"> рабоч</w:t>
      </w:r>
      <w:r w:rsidR="00355D1A">
        <w:t>их</w:t>
      </w:r>
      <w:r w:rsidRPr="009932F2">
        <w:t xml:space="preserve"> дн</w:t>
      </w:r>
      <w:r w:rsidR="00355D1A">
        <w:t>ей</w:t>
      </w:r>
      <w:r w:rsidRPr="009932F2">
        <w:t xml:space="preserve"> с момента получения соответствующей письменной (по факсу, по электронной почте, курьерской доставкой) заявки Заказчика. К указанным дефектам не относятся дефекты в работе сайта, обусловленные несоответствием настроек хостинговой площадки требованиям технического задания.</w:t>
      </w:r>
    </w:p>
    <w:p w:rsidR="00A43325" w:rsidRPr="009932F2" w:rsidRDefault="00A43325" w:rsidP="006718AA">
      <w:pPr>
        <w:numPr>
          <w:ilvl w:val="1"/>
          <w:numId w:val="27"/>
        </w:numPr>
        <w:tabs>
          <w:tab w:val="left" w:pos="0"/>
        </w:tabs>
        <w:suppressAutoHyphens/>
        <w:spacing w:after="0"/>
        <w:ind w:left="284"/>
      </w:pPr>
      <w:r w:rsidRPr="009932F2">
        <w:t>Гарантийный срок начинается с момента подписания акта приемки услуг</w:t>
      </w:r>
      <w:r w:rsidR="00996CBA">
        <w:t xml:space="preserve"> за 3 этап работ</w:t>
      </w:r>
      <w:r w:rsidRPr="009932F2">
        <w:t>, о</w:t>
      </w:r>
      <w:r w:rsidR="00355D1A">
        <w:t>казанных по настоящему договору</w:t>
      </w:r>
      <w:r w:rsidRPr="009932F2">
        <w:t>.</w:t>
      </w:r>
    </w:p>
    <w:p w:rsidR="00A43325" w:rsidRPr="009932F2" w:rsidRDefault="00A43325" w:rsidP="005D165E">
      <w:pPr>
        <w:ind w:left="1021" w:right="-1"/>
      </w:pPr>
    </w:p>
    <w:p w:rsidR="005D165E" w:rsidRPr="009932F2" w:rsidRDefault="005D165E" w:rsidP="006718AA">
      <w:pPr>
        <w:numPr>
          <w:ilvl w:val="0"/>
          <w:numId w:val="27"/>
        </w:numPr>
        <w:spacing w:after="0"/>
        <w:jc w:val="center"/>
      </w:pPr>
      <w:r w:rsidRPr="009932F2">
        <w:t>ПРАВО СОБСТВЕННОСТИ</w:t>
      </w:r>
    </w:p>
    <w:p w:rsidR="009932F2" w:rsidRPr="009932F2" w:rsidRDefault="005D165E" w:rsidP="006718AA">
      <w:pPr>
        <w:pStyle w:val="affffd"/>
        <w:numPr>
          <w:ilvl w:val="1"/>
          <w:numId w:val="27"/>
        </w:numPr>
        <w:ind w:left="426"/>
      </w:pPr>
      <w:r w:rsidRPr="009932F2">
        <w:t>Право собственности на изготовленн</w:t>
      </w:r>
      <w:r w:rsidR="00A43325" w:rsidRPr="009932F2">
        <w:t>ый</w:t>
      </w:r>
      <w:r w:rsidRPr="009932F2">
        <w:t xml:space="preserve"> </w:t>
      </w:r>
      <w:r w:rsidR="00A43325" w:rsidRPr="009932F2">
        <w:t>Исполнителем Сайт</w:t>
      </w:r>
      <w:r w:rsidR="0031091F">
        <w:t xml:space="preserve"> переходит Заказчику после подписания акта приема-сдачи работ.</w:t>
      </w:r>
    </w:p>
    <w:p w:rsidR="005D165E" w:rsidRPr="009932F2" w:rsidRDefault="005D165E" w:rsidP="005D165E">
      <w:pPr>
        <w:ind w:left="1021"/>
      </w:pPr>
    </w:p>
    <w:p w:rsidR="005D165E" w:rsidRPr="009932F2" w:rsidRDefault="005D165E" w:rsidP="006718AA">
      <w:pPr>
        <w:numPr>
          <w:ilvl w:val="0"/>
          <w:numId w:val="27"/>
        </w:numPr>
        <w:spacing w:after="0"/>
        <w:jc w:val="center"/>
      </w:pPr>
      <w:r w:rsidRPr="009932F2">
        <w:t>ОТВЕТСТВЕННОСТЬ СТОРОН</w:t>
      </w:r>
    </w:p>
    <w:p w:rsidR="00F75BBE" w:rsidRDefault="00A43325" w:rsidP="006718AA">
      <w:pPr>
        <w:pStyle w:val="affffd"/>
        <w:numPr>
          <w:ilvl w:val="1"/>
          <w:numId w:val="27"/>
        </w:numPr>
        <w:ind w:left="426"/>
      </w:pPr>
      <w:r w:rsidRPr="009932F2">
        <w:lastRenderedPageBreak/>
        <w:t>Заказчик вправе отказаться от настоящего договора в одностороннем порядке. При этом Заказчик обязан оплатить фактически оказанные на момент расторжения договора услуги. Договор считается прекратившим свое действие с момента получения письменного заявления Заказчика об отказе от договора.</w:t>
      </w:r>
    </w:p>
    <w:p w:rsidR="00F75BBE" w:rsidRDefault="00A43325" w:rsidP="006718AA">
      <w:pPr>
        <w:pStyle w:val="affffd"/>
        <w:numPr>
          <w:ilvl w:val="1"/>
          <w:numId w:val="27"/>
        </w:numPr>
        <w:ind w:left="426"/>
      </w:pPr>
      <w:r w:rsidRPr="009932F2">
        <w:t>В случае, если Заказчик не представляет необходимую для оказания услуг по настоящему договору информацию, допускает просрочку подписания акта об оказании услуг, допускает другие нарушения своих обязательств по настоящему договору, Исполнитель вправе в одностороннем внесудебном порядке отказаться от исполнения настоящего договора и взыскать с Заказчика стоимость своих расходов, понесенных для исполнения обязательств  по настоящему договору.</w:t>
      </w:r>
    </w:p>
    <w:p w:rsidR="00F75BBE" w:rsidRDefault="005D165E" w:rsidP="006718AA">
      <w:pPr>
        <w:pStyle w:val="affffd"/>
        <w:numPr>
          <w:ilvl w:val="1"/>
          <w:numId w:val="27"/>
        </w:numPr>
        <w:ind w:left="426"/>
      </w:pPr>
      <w:r w:rsidRPr="009932F2">
        <w:t>Стороны несут ответственность за неисполнение или ненадлежащее исполнение обязательств в соответствии с действующим гражданским законодательством РФ.</w:t>
      </w:r>
    </w:p>
    <w:p w:rsidR="00F75BBE" w:rsidRDefault="005D165E" w:rsidP="006718AA">
      <w:pPr>
        <w:pStyle w:val="affffd"/>
        <w:numPr>
          <w:ilvl w:val="1"/>
          <w:numId w:val="27"/>
        </w:numPr>
        <w:ind w:left="426"/>
      </w:pPr>
      <w:r w:rsidRPr="009932F2">
        <w:t>Все приложения к настоящему договору вступают в действие с момента их подписания Сторонами.</w:t>
      </w:r>
    </w:p>
    <w:p w:rsidR="00F75BBE" w:rsidRDefault="005D165E" w:rsidP="006718AA">
      <w:pPr>
        <w:pStyle w:val="affffd"/>
        <w:numPr>
          <w:ilvl w:val="1"/>
          <w:numId w:val="27"/>
        </w:numPr>
        <w:ind w:left="426"/>
      </w:pPr>
      <w:r w:rsidRPr="009932F2">
        <w:t>Все споры и разногласия по настоящему договору решаются Сторонами путем переговоров между ними. В случае невозможности достичь согласия путем переговоров спор передается на рассмотрение Арбитражного суда Ханты-Мансийского автономного округа - Югры.</w:t>
      </w:r>
    </w:p>
    <w:p w:rsidR="005D165E" w:rsidRPr="009932F2" w:rsidRDefault="005D165E" w:rsidP="006718AA">
      <w:pPr>
        <w:pStyle w:val="affffd"/>
        <w:numPr>
          <w:ilvl w:val="1"/>
          <w:numId w:val="27"/>
        </w:numPr>
        <w:ind w:left="426"/>
      </w:pPr>
      <w:r w:rsidRPr="009932F2">
        <w:t>В части, неурегулированной настоящим договором, Стороны руководствуются действующим гражданским законодательством РФ.</w:t>
      </w:r>
    </w:p>
    <w:p w:rsidR="005D165E" w:rsidRPr="009932F2" w:rsidRDefault="005D165E" w:rsidP="005D165E"/>
    <w:p w:rsidR="005D165E" w:rsidRPr="005042F9" w:rsidRDefault="005D165E" w:rsidP="006718AA">
      <w:pPr>
        <w:numPr>
          <w:ilvl w:val="0"/>
          <w:numId w:val="27"/>
        </w:numPr>
        <w:spacing w:after="0"/>
        <w:jc w:val="center"/>
        <w:rPr>
          <w:color w:val="000000"/>
        </w:rPr>
      </w:pPr>
      <w:r w:rsidRPr="005042F9">
        <w:rPr>
          <w:color w:val="000000"/>
        </w:rPr>
        <w:t>СРОК ДЕЙСТВИЯ ДОГОВОРА</w:t>
      </w:r>
    </w:p>
    <w:p w:rsidR="005D165E" w:rsidRPr="005042F9" w:rsidRDefault="005D165E" w:rsidP="006718AA">
      <w:pPr>
        <w:numPr>
          <w:ilvl w:val="1"/>
          <w:numId w:val="27"/>
        </w:numPr>
        <w:spacing w:after="0"/>
        <w:ind w:left="567" w:hanging="567"/>
        <w:rPr>
          <w:color w:val="000000"/>
        </w:rPr>
      </w:pPr>
      <w:r w:rsidRPr="005042F9">
        <w:rPr>
          <w:color w:val="000000"/>
        </w:rPr>
        <w:t xml:space="preserve">Настоящий Договор вступает в силу с момента подписания Сторонами и действует до </w:t>
      </w:r>
      <w:r w:rsidR="00355D1A">
        <w:rPr>
          <w:color w:val="000000"/>
        </w:rPr>
        <w:t xml:space="preserve">полного исполнения оказания услуг </w:t>
      </w:r>
      <w:r w:rsidR="00CB695A">
        <w:rPr>
          <w:color w:val="000000"/>
        </w:rPr>
        <w:t>и</w:t>
      </w:r>
      <w:r w:rsidR="0080269F">
        <w:rPr>
          <w:color w:val="000000"/>
        </w:rPr>
        <w:t xml:space="preserve"> расчетов</w:t>
      </w:r>
      <w:r w:rsidRPr="005042F9">
        <w:rPr>
          <w:color w:val="000000"/>
        </w:rPr>
        <w:t xml:space="preserve">. </w:t>
      </w:r>
    </w:p>
    <w:p w:rsidR="005D165E" w:rsidRPr="005042F9" w:rsidRDefault="005D165E" w:rsidP="005D165E">
      <w:pPr>
        <w:ind w:left="567"/>
        <w:rPr>
          <w:color w:val="000000"/>
        </w:rPr>
      </w:pPr>
    </w:p>
    <w:p w:rsidR="005D165E" w:rsidRPr="005042F9" w:rsidRDefault="005D165E" w:rsidP="006718AA">
      <w:pPr>
        <w:numPr>
          <w:ilvl w:val="0"/>
          <w:numId w:val="27"/>
        </w:numPr>
        <w:spacing w:after="0"/>
        <w:jc w:val="center"/>
        <w:rPr>
          <w:color w:val="000000"/>
        </w:rPr>
      </w:pPr>
      <w:r w:rsidRPr="005042F9">
        <w:rPr>
          <w:color w:val="000000"/>
        </w:rPr>
        <w:t>ПРОЧИЕ УСЛОВИЯ</w:t>
      </w:r>
    </w:p>
    <w:p w:rsidR="005D165E" w:rsidRPr="005042F9" w:rsidRDefault="005D165E" w:rsidP="006718AA">
      <w:pPr>
        <w:numPr>
          <w:ilvl w:val="1"/>
          <w:numId w:val="27"/>
        </w:numPr>
        <w:spacing w:after="0"/>
        <w:ind w:left="567" w:hanging="567"/>
        <w:rPr>
          <w:color w:val="000000"/>
        </w:rPr>
      </w:pPr>
      <w:r w:rsidRPr="005042F9">
        <w:rPr>
          <w:color w:val="000000"/>
        </w:rPr>
        <w:t>Настоящий Договор заключён в 2-х экземплярах, имеющих одинаковую юридическую силу, по одному экземпляру для каждой Стороны.</w:t>
      </w:r>
    </w:p>
    <w:p w:rsidR="005D165E" w:rsidRPr="005042F9" w:rsidRDefault="005D165E" w:rsidP="006718AA">
      <w:pPr>
        <w:numPr>
          <w:ilvl w:val="1"/>
          <w:numId w:val="27"/>
        </w:numPr>
        <w:spacing w:after="0"/>
        <w:ind w:left="567" w:hanging="567"/>
        <w:rPr>
          <w:color w:val="000000"/>
        </w:rPr>
      </w:pPr>
      <w:r w:rsidRPr="005042F9">
        <w:rPr>
          <w:color w:val="000000"/>
        </w:rPr>
        <w:t>Одностороннее расторжение настоящего договора допускается в случае существенного нарушения условий договора одной из сторон. Существенными нарушениями условий настоящего договора для Заказчика являются:</w:t>
      </w:r>
    </w:p>
    <w:p w:rsidR="005D165E" w:rsidRPr="005042F9" w:rsidRDefault="005D165E" w:rsidP="005D165E">
      <w:pPr>
        <w:tabs>
          <w:tab w:val="num" w:pos="567"/>
        </w:tabs>
        <w:ind w:left="567"/>
        <w:rPr>
          <w:color w:val="000000"/>
        </w:rPr>
      </w:pPr>
      <w:r w:rsidRPr="005042F9">
        <w:rPr>
          <w:color w:val="000000"/>
        </w:rPr>
        <w:t xml:space="preserve">1) несоблюдение сроков </w:t>
      </w:r>
      <w:r w:rsidR="00A43325">
        <w:rPr>
          <w:color w:val="000000"/>
        </w:rPr>
        <w:t>создания Сайта</w:t>
      </w:r>
      <w:r w:rsidRPr="005042F9">
        <w:rPr>
          <w:color w:val="000000"/>
        </w:rPr>
        <w:t>;</w:t>
      </w:r>
    </w:p>
    <w:p w:rsidR="005D165E" w:rsidRPr="005042F9" w:rsidRDefault="005D165E" w:rsidP="00A43325">
      <w:pPr>
        <w:tabs>
          <w:tab w:val="num" w:pos="567"/>
        </w:tabs>
        <w:ind w:left="567"/>
        <w:rPr>
          <w:color w:val="000000"/>
        </w:rPr>
      </w:pPr>
      <w:r w:rsidRPr="005042F9">
        <w:rPr>
          <w:color w:val="000000"/>
        </w:rPr>
        <w:t xml:space="preserve">2) несоответствие качества </w:t>
      </w:r>
      <w:r w:rsidR="00A43325">
        <w:rPr>
          <w:color w:val="000000"/>
        </w:rPr>
        <w:t xml:space="preserve">Сайта </w:t>
      </w:r>
      <w:r w:rsidR="00FD5CC0">
        <w:rPr>
          <w:color w:val="000000"/>
        </w:rPr>
        <w:t>характеристикам, указанным в Техническом задании.</w:t>
      </w:r>
    </w:p>
    <w:p w:rsidR="005D165E" w:rsidRPr="005042F9" w:rsidRDefault="005D165E" w:rsidP="006718AA">
      <w:pPr>
        <w:numPr>
          <w:ilvl w:val="1"/>
          <w:numId w:val="27"/>
        </w:numPr>
        <w:spacing w:after="0"/>
        <w:ind w:left="567" w:hanging="567"/>
        <w:rPr>
          <w:color w:val="000000"/>
        </w:rPr>
      </w:pPr>
      <w:r w:rsidRPr="005042F9">
        <w:rPr>
          <w:color w:val="000000"/>
        </w:rPr>
        <w:t>Документы, полученные по средствам факсимильной, телеграфной связи признаются действительными.</w:t>
      </w:r>
    </w:p>
    <w:p w:rsidR="005D165E" w:rsidRPr="005042F9" w:rsidRDefault="005D165E" w:rsidP="006718AA">
      <w:pPr>
        <w:numPr>
          <w:ilvl w:val="1"/>
          <w:numId w:val="27"/>
        </w:numPr>
        <w:spacing w:after="0"/>
        <w:ind w:left="567" w:hanging="567"/>
        <w:rPr>
          <w:color w:val="000000"/>
        </w:rPr>
      </w:pPr>
      <w:r w:rsidRPr="005042F9">
        <w:rPr>
          <w:color w:val="000000"/>
        </w:rPr>
        <w:t>В случае изменения адресов, указанных в п. 9 Договора и иных реквизитов юридического лица одной из Сторон, она обязана в течение 10 (десяти) календарных дней уведомить об этом другую Сторону</w:t>
      </w:r>
    </w:p>
    <w:p w:rsidR="005D165E" w:rsidRPr="005042F9" w:rsidRDefault="005D165E" w:rsidP="006718AA">
      <w:pPr>
        <w:numPr>
          <w:ilvl w:val="1"/>
          <w:numId w:val="27"/>
        </w:numPr>
        <w:spacing w:after="0"/>
        <w:ind w:left="567" w:hanging="567"/>
        <w:rPr>
          <w:color w:val="000000"/>
        </w:rPr>
      </w:pPr>
      <w:r w:rsidRPr="005042F9">
        <w:rPr>
          <w:color w:val="000000"/>
        </w:rPr>
        <w:t>Все изменения и дополнения к Договору являются его неотъемлемой частью и действительны лишь в том случае, если они совершены в письменной форме, имеют подписи уполномоченных лиц и печати Сторон.</w:t>
      </w:r>
    </w:p>
    <w:p w:rsidR="005D165E" w:rsidRPr="005042F9" w:rsidRDefault="005D165E" w:rsidP="005D165E">
      <w:pPr>
        <w:ind w:left="360"/>
        <w:rPr>
          <w:color w:val="000000"/>
        </w:rPr>
      </w:pPr>
    </w:p>
    <w:p w:rsidR="005D165E" w:rsidRPr="005042F9" w:rsidRDefault="005D165E" w:rsidP="006718AA">
      <w:pPr>
        <w:numPr>
          <w:ilvl w:val="0"/>
          <w:numId w:val="27"/>
        </w:numPr>
        <w:spacing w:after="0"/>
        <w:jc w:val="center"/>
        <w:rPr>
          <w:color w:val="000000"/>
        </w:rPr>
      </w:pPr>
      <w:r w:rsidRPr="005042F9">
        <w:rPr>
          <w:color w:val="000000"/>
        </w:rPr>
        <w:t>БАНКОВСКИЕ РЕКВИЗИТЫ И ЮРИДИЧЕСКИЕ АДРЕСА СТОРОН</w:t>
      </w:r>
    </w:p>
    <w:tbl>
      <w:tblPr>
        <w:tblW w:w="9648" w:type="dxa"/>
        <w:tblLayout w:type="fixed"/>
        <w:tblLook w:val="01E0"/>
      </w:tblPr>
      <w:tblGrid>
        <w:gridCol w:w="5040"/>
        <w:gridCol w:w="4608"/>
      </w:tblGrid>
      <w:tr w:rsidR="005D165E" w:rsidRPr="00123BDA" w:rsidTr="0080269F">
        <w:trPr>
          <w:trHeight w:val="562"/>
        </w:trPr>
        <w:tc>
          <w:tcPr>
            <w:tcW w:w="5040" w:type="dxa"/>
          </w:tcPr>
          <w:p w:rsidR="005D165E" w:rsidRPr="00123BDA" w:rsidRDefault="005D165E" w:rsidP="0080269F">
            <w:pPr>
              <w:widowControl w:val="0"/>
              <w:autoSpaceDE w:val="0"/>
              <w:autoSpaceDN w:val="0"/>
              <w:adjustRightInd w:val="0"/>
              <w:spacing w:after="0"/>
            </w:pPr>
            <w:r w:rsidRPr="00123BDA">
              <w:t xml:space="preserve">Заказчик: </w:t>
            </w:r>
          </w:p>
          <w:p w:rsidR="005D165E" w:rsidRPr="00123BDA" w:rsidRDefault="005D165E" w:rsidP="0080269F">
            <w:pPr>
              <w:widowControl w:val="0"/>
              <w:autoSpaceDE w:val="0"/>
              <w:autoSpaceDN w:val="0"/>
              <w:adjustRightInd w:val="0"/>
              <w:spacing w:after="0"/>
            </w:pPr>
            <w:r w:rsidRPr="00123BDA">
              <w:t>ОАО «Ипотечное агентство Югры»</w:t>
            </w:r>
          </w:p>
          <w:p w:rsidR="005D165E" w:rsidRPr="00123BDA" w:rsidRDefault="005D165E" w:rsidP="0080269F">
            <w:pPr>
              <w:widowControl w:val="0"/>
              <w:autoSpaceDE w:val="0"/>
              <w:autoSpaceDN w:val="0"/>
              <w:adjustRightInd w:val="0"/>
              <w:spacing w:after="0"/>
            </w:pPr>
            <w:r w:rsidRPr="00123BDA">
              <w:t>Юридический адрес:</w:t>
            </w:r>
          </w:p>
          <w:p w:rsidR="005D165E" w:rsidRPr="00123BDA" w:rsidRDefault="005D165E" w:rsidP="0080269F">
            <w:pPr>
              <w:widowControl w:val="0"/>
              <w:autoSpaceDE w:val="0"/>
              <w:autoSpaceDN w:val="0"/>
              <w:adjustRightInd w:val="0"/>
              <w:spacing w:after="0"/>
            </w:pPr>
            <w:r w:rsidRPr="00123BDA">
              <w:t xml:space="preserve">628011 Россия ХМАО-Югра, </w:t>
            </w:r>
          </w:p>
          <w:p w:rsidR="005D165E" w:rsidRPr="00123BDA" w:rsidRDefault="005D165E" w:rsidP="0080269F">
            <w:pPr>
              <w:widowControl w:val="0"/>
              <w:autoSpaceDE w:val="0"/>
              <w:autoSpaceDN w:val="0"/>
              <w:adjustRightInd w:val="0"/>
              <w:spacing w:after="0"/>
            </w:pPr>
            <w:r w:rsidRPr="00123BDA">
              <w:t xml:space="preserve">г. Ханты-Мансийск, ул. Студенческая, 29 </w:t>
            </w:r>
          </w:p>
          <w:p w:rsidR="005D165E" w:rsidRPr="00123BDA" w:rsidRDefault="005D165E" w:rsidP="0080269F">
            <w:pPr>
              <w:widowControl w:val="0"/>
              <w:autoSpaceDE w:val="0"/>
              <w:autoSpaceDN w:val="0"/>
              <w:adjustRightInd w:val="0"/>
              <w:spacing w:after="0"/>
            </w:pPr>
            <w:r w:rsidRPr="00123BDA">
              <w:t xml:space="preserve">тел.: 8(3467) 36-37-55 </w:t>
            </w:r>
          </w:p>
          <w:p w:rsidR="00CE4F43" w:rsidRPr="00123BDA" w:rsidRDefault="00CE4F43" w:rsidP="00CE4F43">
            <w:pPr>
              <w:spacing w:after="0" w:line="230" w:lineRule="atLeast"/>
              <w:jc w:val="left"/>
              <w:textAlignment w:val="baseline"/>
            </w:pPr>
            <w:r w:rsidRPr="00123BDA">
              <w:t>ИНН 8601038839</w:t>
            </w:r>
          </w:p>
          <w:p w:rsidR="00CE4F43" w:rsidRPr="00123BDA" w:rsidRDefault="00CE4F43" w:rsidP="00CE4F43">
            <w:pPr>
              <w:spacing w:after="0" w:line="230" w:lineRule="atLeast"/>
              <w:jc w:val="left"/>
              <w:textAlignment w:val="baseline"/>
            </w:pPr>
            <w:r w:rsidRPr="00123BDA">
              <w:t>КПП 860101001</w:t>
            </w:r>
          </w:p>
          <w:p w:rsidR="00EA2358" w:rsidRPr="00123BDA" w:rsidRDefault="00CE4F43" w:rsidP="00EA2358">
            <w:r w:rsidRPr="00123BDA">
              <w:t>ОГРН 1098601001289</w:t>
            </w:r>
            <w:r w:rsidR="00EA2358" w:rsidRPr="00123BDA">
              <w:t xml:space="preserve"> (выдан 18 августа 2009 года Межрайонная ИФНС России №1 по ХМАО-Югре) </w:t>
            </w:r>
          </w:p>
          <w:p w:rsidR="00CE4F43" w:rsidRPr="00123BDA" w:rsidRDefault="00CE4F43" w:rsidP="00CE4F43">
            <w:pPr>
              <w:spacing w:after="0" w:line="230" w:lineRule="atLeast"/>
              <w:jc w:val="left"/>
              <w:textAlignment w:val="baseline"/>
            </w:pPr>
            <w:r w:rsidRPr="00123BDA">
              <w:lastRenderedPageBreak/>
              <w:t> р/с 40702810200000001927</w:t>
            </w:r>
          </w:p>
          <w:p w:rsidR="00EA2358" w:rsidRPr="00123BDA" w:rsidRDefault="00CE4F43" w:rsidP="00EA2358">
            <w:r w:rsidRPr="00123BDA">
              <w:t xml:space="preserve">Наименование банка: </w:t>
            </w:r>
            <w:r w:rsidR="00EA2358" w:rsidRPr="00123BDA">
              <w:t xml:space="preserve">филиал «Западно-Сибирский» ПАО «Ханты-Мансийский банк Открытие» </w:t>
            </w:r>
          </w:p>
          <w:p w:rsidR="00EA2358" w:rsidRPr="00123BDA" w:rsidRDefault="00EA2358" w:rsidP="00EA2358">
            <w:r w:rsidRPr="00123BDA">
              <w:t>Место нахождения: г.Ханты-Мансийск</w:t>
            </w:r>
          </w:p>
          <w:p w:rsidR="00EA2358" w:rsidRPr="00123BDA" w:rsidRDefault="00EA2358" w:rsidP="00EA2358">
            <w:r w:rsidRPr="00123BDA">
              <w:t xml:space="preserve">БИК 047162782 </w:t>
            </w:r>
          </w:p>
          <w:p w:rsidR="00EA2358" w:rsidRPr="00123BDA" w:rsidRDefault="00EA2358" w:rsidP="00EA2358">
            <w:r w:rsidRPr="00123BDA">
              <w:t>к/с 30101810771620000782</w:t>
            </w:r>
          </w:p>
          <w:p w:rsidR="00EA2358" w:rsidRPr="00123BDA" w:rsidRDefault="00EA2358" w:rsidP="0080269F">
            <w:pPr>
              <w:widowControl w:val="0"/>
              <w:autoSpaceDE w:val="0"/>
              <w:autoSpaceDN w:val="0"/>
              <w:adjustRightInd w:val="0"/>
            </w:pPr>
          </w:p>
          <w:p w:rsidR="005D165E" w:rsidRPr="00123BDA" w:rsidRDefault="005D165E" w:rsidP="0080269F">
            <w:pPr>
              <w:widowControl w:val="0"/>
              <w:autoSpaceDE w:val="0"/>
              <w:autoSpaceDN w:val="0"/>
              <w:adjustRightInd w:val="0"/>
            </w:pPr>
            <w:r w:rsidRPr="00123BDA">
              <w:t>Генеральный директор</w:t>
            </w:r>
          </w:p>
          <w:p w:rsidR="005D165E" w:rsidRPr="00123BDA" w:rsidRDefault="005D165E" w:rsidP="0080269F">
            <w:pPr>
              <w:widowControl w:val="0"/>
              <w:autoSpaceDE w:val="0"/>
              <w:autoSpaceDN w:val="0"/>
              <w:adjustRightInd w:val="0"/>
            </w:pPr>
            <w:r w:rsidRPr="00123BDA">
              <w:t>_____________________ Чепель Е.С.</w:t>
            </w:r>
          </w:p>
        </w:tc>
        <w:tc>
          <w:tcPr>
            <w:tcW w:w="4608" w:type="dxa"/>
          </w:tcPr>
          <w:p w:rsidR="005D165E" w:rsidRPr="00123BDA" w:rsidRDefault="005D165E" w:rsidP="0080269F">
            <w:pPr>
              <w:widowControl w:val="0"/>
              <w:autoSpaceDE w:val="0"/>
              <w:autoSpaceDN w:val="0"/>
              <w:adjustRightInd w:val="0"/>
            </w:pPr>
            <w:r w:rsidRPr="00123BDA">
              <w:lastRenderedPageBreak/>
              <w:t>Исполнитель:</w:t>
            </w:r>
          </w:p>
        </w:tc>
      </w:tr>
    </w:tbl>
    <w:p w:rsidR="005D165E" w:rsidRDefault="005D165E" w:rsidP="005D165E">
      <w:pPr>
        <w:ind w:left="5664"/>
        <w:rPr>
          <w:color w:val="000000"/>
        </w:rPr>
      </w:pPr>
    </w:p>
    <w:p w:rsidR="00CB695A" w:rsidRDefault="00CB695A" w:rsidP="005D165E">
      <w:pPr>
        <w:ind w:left="5664"/>
        <w:rPr>
          <w:color w:val="000000"/>
        </w:rPr>
      </w:pPr>
    </w:p>
    <w:p w:rsidR="00CB695A" w:rsidRDefault="00CB695A" w:rsidP="005D165E">
      <w:pPr>
        <w:ind w:left="5664"/>
        <w:rPr>
          <w:color w:val="000000"/>
        </w:rPr>
      </w:pPr>
    </w:p>
    <w:p w:rsidR="00CB695A" w:rsidRDefault="00CB695A" w:rsidP="005D165E">
      <w:pPr>
        <w:ind w:left="5664"/>
        <w:rPr>
          <w:color w:val="000000"/>
        </w:rPr>
      </w:pPr>
    </w:p>
    <w:p w:rsidR="00CB695A" w:rsidRPr="005042F9" w:rsidRDefault="00CB695A" w:rsidP="005D165E">
      <w:pPr>
        <w:ind w:left="5664"/>
        <w:rPr>
          <w:color w:val="000000"/>
        </w:rPr>
      </w:pPr>
    </w:p>
    <w:p w:rsidR="005D165E" w:rsidRPr="005042F9" w:rsidRDefault="005D165E" w:rsidP="005D165E">
      <w:pPr>
        <w:spacing w:after="0"/>
        <w:ind w:left="5664"/>
        <w:rPr>
          <w:color w:val="000000"/>
        </w:rPr>
      </w:pPr>
      <w:r w:rsidRPr="005042F9">
        <w:rPr>
          <w:color w:val="000000"/>
        </w:rPr>
        <w:t xml:space="preserve">Приложение № 1 </w:t>
      </w:r>
    </w:p>
    <w:p w:rsidR="005D165E" w:rsidRPr="005042F9" w:rsidRDefault="005D165E" w:rsidP="005D165E">
      <w:pPr>
        <w:spacing w:after="0"/>
        <w:ind w:left="5664"/>
      </w:pPr>
      <w:r w:rsidRPr="005042F9">
        <w:rPr>
          <w:color w:val="000000"/>
        </w:rPr>
        <w:t xml:space="preserve">к  договору </w:t>
      </w:r>
      <w:r w:rsidRPr="005042F9">
        <w:t>№ _____</w:t>
      </w:r>
    </w:p>
    <w:p w:rsidR="005D165E" w:rsidRDefault="005D165E" w:rsidP="005D165E">
      <w:pPr>
        <w:spacing w:after="0"/>
        <w:ind w:left="5664"/>
      </w:pPr>
      <w:r w:rsidRPr="005042F9">
        <w:t>от «___» _________201</w:t>
      </w:r>
      <w:r w:rsidR="00EA2358">
        <w:t>5</w:t>
      </w:r>
      <w:r w:rsidRPr="005042F9">
        <w:t xml:space="preserve">г. </w:t>
      </w:r>
    </w:p>
    <w:p w:rsidR="005D165E" w:rsidRPr="005042F9" w:rsidRDefault="005D165E" w:rsidP="005D165E">
      <w:pPr>
        <w:spacing w:after="0"/>
        <w:ind w:left="5664"/>
      </w:pPr>
    </w:p>
    <w:p w:rsidR="00D404A1" w:rsidRDefault="00D404A1" w:rsidP="005D165E">
      <w:pPr>
        <w:jc w:val="center"/>
        <w:rPr>
          <w:b/>
          <w:bCs/>
        </w:rPr>
      </w:pPr>
    </w:p>
    <w:p w:rsidR="00FD5CC0" w:rsidRDefault="00F75BBE" w:rsidP="005D165E">
      <w:pPr>
        <w:jc w:val="center"/>
        <w:rPr>
          <w:b/>
          <w:bCs/>
        </w:rPr>
      </w:pPr>
      <w:r>
        <w:rPr>
          <w:b/>
          <w:bCs/>
        </w:rPr>
        <w:t xml:space="preserve">Техническое задание на создание </w:t>
      </w:r>
      <w:r w:rsidRPr="007A2669">
        <w:rPr>
          <w:b/>
          <w:bCs/>
        </w:rPr>
        <w:t xml:space="preserve">и </w:t>
      </w:r>
      <w:r w:rsidR="007A2669" w:rsidRPr="007A2669">
        <w:rPr>
          <w:b/>
          <w:bCs/>
        </w:rPr>
        <w:t>гарантийное обслуживание</w:t>
      </w:r>
      <w:r w:rsidR="007A2669">
        <w:rPr>
          <w:b/>
          <w:bCs/>
        </w:rPr>
        <w:t xml:space="preserve"> </w:t>
      </w:r>
      <w:r>
        <w:rPr>
          <w:b/>
          <w:bCs/>
        </w:rPr>
        <w:t>сайта ОАО «Ипотечное агентство Югры»</w:t>
      </w:r>
    </w:p>
    <w:p w:rsidR="00F75BBE" w:rsidRPr="0064744B" w:rsidRDefault="00F75BBE" w:rsidP="00F75BBE">
      <w:pPr>
        <w:widowControl w:val="0"/>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bCs/>
        </w:rPr>
      </w:pPr>
    </w:p>
    <w:p w:rsidR="00F75BBE" w:rsidRPr="0060347F" w:rsidRDefault="00F75BBE" w:rsidP="00F75BBE">
      <w:pPr>
        <w:pStyle w:val="af2"/>
        <w:rPr>
          <w:rFonts w:ascii="Times New Roman" w:hAnsi="Times New Roman"/>
        </w:rPr>
      </w:pPr>
      <w:r w:rsidRPr="0060347F">
        <w:rPr>
          <w:rFonts w:ascii="Times New Roman" w:hAnsi="Times New Roman"/>
        </w:rPr>
        <w:t xml:space="preserve">Содержание </w:t>
      </w:r>
    </w:p>
    <w:p w:rsidR="00F75BBE" w:rsidRDefault="00F75BBE" w:rsidP="00F75BBE">
      <w:pPr>
        <w:autoSpaceDE w:val="0"/>
        <w:autoSpaceDN w:val="0"/>
        <w:adjustRightInd w:val="0"/>
        <w:jc w:val="center"/>
        <w:rPr>
          <w:rFonts w:ascii="LucidaGrande" w:hAnsi="LucidaGrande" w:cs="LucidaGrande"/>
        </w:rPr>
      </w:pPr>
      <w:r w:rsidRPr="003C6E66">
        <w:rPr>
          <w:rFonts w:ascii="LucidaGrande" w:hAnsi="LucidaGrande" w:cs="LucidaGrande"/>
        </w:rPr>
        <w:t>технического задания</w:t>
      </w:r>
    </w:p>
    <w:p w:rsidR="00F75BBE" w:rsidRPr="003C6E66" w:rsidRDefault="00F75BBE" w:rsidP="00F75BBE">
      <w:pPr>
        <w:autoSpaceDE w:val="0"/>
        <w:autoSpaceDN w:val="0"/>
        <w:adjustRightInd w:val="0"/>
        <w:jc w:val="center"/>
        <w:rPr>
          <w:rFonts w:ascii="LucidaGrande" w:hAnsi="LucidaGrande" w:cs="LucidaGrande"/>
        </w:rPr>
      </w:pPr>
    </w:p>
    <w:p w:rsidR="00F75BBE" w:rsidRPr="0060347F" w:rsidRDefault="00F75BBE" w:rsidP="00F75BBE">
      <w:pPr>
        <w:autoSpaceDE w:val="0"/>
        <w:autoSpaceDN w:val="0"/>
        <w:adjustRightInd w:val="0"/>
        <w:rPr>
          <w:b/>
        </w:rPr>
      </w:pPr>
      <w:r w:rsidRPr="0060347F">
        <w:rPr>
          <w:b/>
        </w:rPr>
        <w:t>1. Контакты</w:t>
      </w:r>
    </w:p>
    <w:p w:rsidR="00F75BBE" w:rsidRPr="0060347F" w:rsidRDefault="00F75BBE" w:rsidP="00F75BBE">
      <w:pPr>
        <w:autoSpaceDE w:val="0"/>
        <w:autoSpaceDN w:val="0"/>
        <w:adjustRightInd w:val="0"/>
        <w:rPr>
          <w:b/>
        </w:rPr>
      </w:pPr>
      <w:r w:rsidRPr="0060347F">
        <w:rPr>
          <w:b/>
        </w:rPr>
        <w:t>2. Информация о Заказчике</w:t>
      </w:r>
    </w:p>
    <w:p w:rsidR="00F75BBE" w:rsidRPr="0060347F" w:rsidRDefault="00F75BBE" w:rsidP="00F75BBE">
      <w:pPr>
        <w:autoSpaceDE w:val="0"/>
        <w:autoSpaceDN w:val="0"/>
        <w:adjustRightInd w:val="0"/>
        <w:rPr>
          <w:b/>
        </w:rPr>
      </w:pPr>
      <w:r w:rsidRPr="0060347F">
        <w:rPr>
          <w:b/>
        </w:rPr>
        <w:t>3. Описание проекта</w:t>
      </w:r>
    </w:p>
    <w:p w:rsidR="00F75BBE" w:rsidRPr="0060347F" w:rsidRDefault="00F75BBE" w:rsidP="00F75BBE">
      <w:pPr>
        <w:autoSpaceDE w:val="0"/>
        <w:autoSpaceDN w:val="0"/>
        <w:adjustRightInd w:val="0"/>
        <w:ind w:left="284"/>
      </w:pPr>
      <w:r w:rsidRPr="0060347F">
        <w:t>3.1 Цели проекта (чего мы должны добиться)</w:t>
      </w:r>
    </w:p>
    <w:p w:rsidR="00F75BBE" w:rsidRPr="0060347F" w:rsidRDefault="00F75BBE" w:rsidP="00F75BBE">
      <w:pPr>
        <w:autoSpaceDE w:val="0"/>
        <w:autoSpaceDN w:val="0"/>
        <w:adjustRightInd w:val="0"/>
        <w:ind w:left="284"/>
      </w:pPr>
      <w:r w:rsidRPr="0060347F">
        <w:t>3.2 Задачи проекта (какими способами мы должны добиться)</w:t>
      </w:r>
    </w:p>
    <w:p w:rsidR="00F75BBE" w:rsidRPr="0060347F" w:rsidRDefault="00F75BBE" w:rsidP="00F75BBE">
      <w:pPr>
        <w:autoSpaceDE w:val="0"/>
        <w:autoSpaceDN w:val="0"/>
        <w:adjustRightInd w:val="0"/>
        <w:rPr>
          <w:b/>
        </w:rPr>
      </w:pPr>
      <w:r w:rsidRPr="0060347F">
        <w:rPr>
          <w:b/>
        </w:rPr>
        <w:t>4. Исследования по проекту</w:t>
      </w:r>
    </w:p>
    <w:p w:rsidR="00F75BBE" w:rsidRPr="0060347F" w:rsidRDefault="00F75BBE" w:rsidP="00F75BBE">
      <w:pPr>
        <w:autoSpaceDE w:val="0"/>
        <w:autoSpaceDN w:val="0"/>
        <w:adjustRightInd w:val="0"/>
        <w:ind w:left="284"/>
      </w:pPr>
      <w:r w:rsidRPr="0060347F">
        <w:t>4.1 Целевая аудитория сайта</w:t>
      </w:r>
    </w:p>
    <w:p w:rsidR="00F75BBE" w:rsidRPr="0060347F" w:rsidRDefault="00F75BBE" w:rsidP="00F75BBE">
      <w:pPr>
        <w:autoSpaceDE w:val="0"/>
        <w:autoSpaceDN w:val="0"/>
        <w:adjustRightInd w:val="0"/>
        <w:ind w:left="284"/>
      </w:pPr>
      <w:r w:rsidRPr="0060347F">
        <w:t>4.2 Исследование основных конкурентов</w:t>
      </w:r>
    </w:p>
    <w:p w:rsidR="00F75BBE" w:rsidRPr="0060347F" w:rsidRDefault="00F75BBE" w:rsidP="00F75BBE">
      <w:pPr>
        <w:autoSpaceDE w:val="0"/>
        <w:autoSpaceDN w:val="0"/>
        <w:adjustRightInd w:val="0"/>
        <w:ind w:left="284"/>
      </w:pPr>
      <w:r w:rsidRPr="0060347F">
        <w:t>4.3 Анализ Яндекс-метрики (анализ посещаемости и поведения</w:t>
      </w:r>
    </w:p>
    <w:p w:rsidR="00F75BBE" w:rsidRPr="0060347F" w:rsidRDefault="00F75BBE" w:rsidP="00F75BBE">
      <w:pPr>
        <w:autoSpaceDE w:val="0"/>
        <w:autoSpaceDN w:val="0"/>
        <w:adjustRightInd w:val="0"/>
        <w:ind w:left="284"/>
      </w:pPr>
      <w:r w:rsidRPr="0060347F">
        <w:t>посетителей, источников трафика)</w:t>
      </w:r>
    </w:p>
    <w:p w:rsidR="00F75BBE" w:rsidRPr="0060347F" w:rsidRDefault="00F75BBE" w:rsidP="00F75BBE">
      <w:pPr>
        <w:autoSpaceDE w:val="0"/>
        <w:autoSpaceDN w:val="0"/>
        <w:adjustRightInd w:val="0"/>
        <w:rPr>
          <w:b/>
        </w:rPr>
      </w:pPr>
      <w:r w:rsidRPr="0060347F">
        <w:rPr>
          <w:b/>
        </w:rPr>
        <w:t>5. Функционал сайта</w:t>
      </w:r>
    </w:p>
    <w:p w:rsidR="00F75BBE" w:rsidRPr="0060347F" w:rsidRDefault="00F75BBE" w:rsidP="00F75BBE">
      <w:pPr>
        <w:tabs>
          <w:tab w:val="left" w:pos="3553"/>
        </w:tabs>
        <w:autoSpaceDE w:val="0"/>
        <w:autoSpaceDN w:val="0"/>
        <w:adjustRightInd w:val="0"/>
        <w:ind w:left="284"/>
      </w:pPr>
      <w:r w:rsidRPr="0060347F">
        <w:t>5.1 Основные требования</w:t>
      </w:r>
      <w:r w:rsidRPr="0060347F">
        <w:tab/>
      </w:r>
    </w:p>
    <w:p w:rsidR="00F75BBE" w:rsidRPr="0060347F" w:rsidRDefault="00F75BBE" w:rsidP="00F75BBE">
      <w:pPr>
        <w:autoSpaceDE w:val="0"/>
        <w:autoSpaceDN w:val="0"/>
        <w:adjustRightInd w:val="0"/>
        <w:ind w:left="284"/>
      </w:pPr>
      <w:r w:rsidRPr="0060347F">
        <w:t xml:space="preserve">5.2 Основные принципы </w:t>
      </w:r>
    </w:p>
    <w:p w:rsidR="00F75BBE" w:rsidRPr="0060347F" w:rsidRDefault="00F75BBE" w:rsidP="00F75BBE">
      <w:pPr>
        <w:autoSpaceDE w:val="0"/>
        <w:autoSpaceDN w:val="0"/>
        <w:adjustRightInd w:val="0"/>
        <w:ind w:left="284"/>
      </w:pPr>
      <w:r w:rsidRPr="0060347F">
        <w:t>5.3 Требования к административно части</w:t>
      </w:r>
    </w:p>
    <w:p w:rsidR="00F75BBE" w:rsidRPr="0060347F" w:rsidRDefault="00F75BBE" w:rsidP="00F75BBE">
      <w:pPr>
        <w:autoSpaceDE w:val="0"/>
        <w:autoSpaceDN w:val="0"/>
        <w:adjustRightInd w:val="0"/>
        <w:ind w:left="284"/>
      </w:pPr>
      <w:r w:rsidRPr="0060347F">
        <w:t>5.4 Требования к системе управления сайтом (CMS)</w:t>
      </w:r>
    </w:p>
    <w:p w:rsidR="00F75BBE" w:rsidRPr="0060347F" w:rsidRDefault="00F75BBE" w:rsidP="00F75BBE">
      <w:pPr>
        <w:autoSpaceDE w:val="0"/>
        <w:autoSpaceDN w:val="0"/>
        <w:adjustRightInd w:val="0"/>
      </w:pPr>
      <w:r w:rsidRPr="0060347F">
        <w:rPr>
          <w:b/>
        </w:rPr>
        <w:t>6. Требования к контенту сайта</w:t>
      </w:r>
    </w:p>
    <w:p w:rsidR="00F75BBE" w:rsidRPr="0060347F" w:rsidRDefault="00F75BBE" w:rsidP="00F75BBE">
      <w:pPr>
        <w:autoSpaceDE w:val="0"/>
        <w:autoSpaceDN w:val="0"/>
        <w:adjustRightInd w:val="0"/>
        <w:ind w:left="284"/>
      </w:pPr>
      <w:r w:rsidRPr="0060347F">
        <w:t>6.1 Структура сайта</w:t>
      </w:r>
    </w:p>
    <w:p w:rsidR="00F75BBE" w:rsidRPr="0060347F" w:rsidRDefault="00F75BBE" w:rsidP="00F75BBE">
      <w:pPr>
        <w:autoSpaceDE w:val="0"/>
        <w:autoSpaceDN w:val="0"/>
        <w:adjustRightInd w:val="0"/>
        <w:ind w:left="284"/>
      </w:pPr>
      <w:r w:rsidRPr="0060347F">
        <w:t>6.2 Карта сайта</w:t>
      </w:r>
    </w:p>
    <w:p w:rsidR="00F75BBE" w:rsidRPr="0060347F" w:rsidRDefault="00F75BBE" w:rsidP="00F75BBE">
      <w:pPr>
        <w:autoSpaceDE w:val="0"/>
        <w:autoSpaceDN w:val="0"/>
        <w:adjustRightInd w:val="0"/>
        <w:ind w:left="284"/>
      </w:pPr>
      <w:r w:rsidRPr="0060347F">
        <w:t>6.3 Перечень обязательного контента</w:t>
      </w:r>
    </w:p>
    <w:p w:rsidR="00F75BBE" w:rsidRPr="0060347F" w:rsidRDefault="00F75BBE" w:rsidP="00F75BBE">
      <w:pPr>
        <w:autoSpaceDE w:val="0"/>
        <w:autoSpaceDN w:val="0"/>
        <w:adjustRightInd w:val="0"/>
        <w:rPr>
          <w:b/>
        </w:rPr>
      </w:pPr>
      <w:r w:rsidRPr="0060347F">
        <w:rPr>
          <w:b/>
        </w:rPr>
        <w:t>7. Требования к дизайну и оформлению сайта</w:t>
      </w:r>
    </w:p>
    <w:p w:rsidR="00F75BBE" w:rsidRPr="0060347F" w:rsidRDefault="00F75BBE" w:rsidP="00F75BBE">
      <w:pPr>
        <w:autoSpaceDE w:val="0"/>
        <w:autoSpaceDN w:val="0"/>
        <w:adjustRightInd w:val="0"/>
        <w:ind w:left="284"/>
      </w:pPr>
      <w:r w:rsidRPr="0060347F">
        <w:t>7.1 Общие требования</w:t>
      </w:r>
    </w:p>
    <w:p w:rsidR="00F75BBE" w:rsidRPr="0060347F" w:rsidRDefault="00F75BBE" w:rsidP="00F75BBE">
      <w:pPr>
        <w:autoSpaceDE w:val="0"/>
        <w:autoSpaceDN w:val="0"/>
        <w:adjustRightInd w:val="0"/>
        <w:ind w:left="284"/>
      </w:pPr>
      <w:r w:rsidRPr="0060347F">
        <w:lastRenderedPageBreak/>
        <w:t>7.2 Требования к виду страниц</w:t>
      </w:r>
    </w:p>
    <w:p w:rsidR="00F75BBE" w:rsidRPr="0060347F" w:rsidRDefault="00F75BBE" w:rsidP="00F75BBE">
      <w:pPr>
        <w:autoSpaceDE w:val="0"/>
        <w:autoSpaceDN w:val="0"/>
        <w:adjustRightInd w:val="0"/>
        <w:ind w:left="284"/>
      </w:pPr>
      <w:r w:rsidRPr="0060347F">
        <w:t>7.3 Версия для смартфонов</w:t>
      </w:r>
    </w:p>
    <w:p w:rsidR="00F75BBE" w:rsidRPr="0060347F" w:rsidRDefault="00F75BBE" w:rsidP="00F75BBE">
      <w:pPr>
        <w:autoSpaceDE w:val="0"/>
        <w:autoSpaceDN w:val="0"/>
        <w:adjustRightInd w:val="0"/>
        <w:rPr>
          <w:b/>
        </w:rPr>
      </w:pPr>
      <w:r w:rsidRPr="0060347F">
        <w:rPr>
          <w:b/>
        </w:rPr>
        <w:t>8. Описание страниц сайта</w:t>
      </w:r>
    </w:p>
    <w:p w:rsidR="00F75BBE" w:rsidRPr="0060347F" w:rsidRDefault="00F75BBE" w:rsidP="00F75BBE">
      <w:pPr>
        <w:autoSpaceDE w:val="0"/>
        <w:autoSpaceDN w:val="0"/>
        <w:adjustRightInd w:val="0"/>
        <w:ind w:left="284"/>
      </w:pPr>
      <w:r w:rsidRPr="0060347F">
        <w:t>8.1 Главная страница</w:t>
      </w:r>
    </w:p>
    <w:p w:rsidR="00F75BBE" w:rsidRPr="0060347F" w:rsidRDefault="00F75BBE" w:rsidP="00F75BBE">
      <w:pPr>
        <w:autoSpaceDE w:val="0"/>
        <w:autoSpaceDN w:val="0"/>
        <w:adjustRightInd w:val="0"/>
        <w:ind w:left="567"/>
      </w:pPr>
      <w:r w:rsidRPr="0060347F">
        <w:t>8.1.1 Описание функционала, обоснование</w:t>
      </w:r>
    </w:p>
    <w:p w:rsidR="00F75BBE" w:rsidRPr="0060347F" w:rsidRDefault="00F75BBE" w:rsidP="00F75BBE">
      <w:pPr>
        <w:autoSpaceDE w:val="0"/>
        <w:autoSpaceDN w:val="0"/>
        <w:adjustRightInd w:val="0"/>
        <w:ind w:left="567"/>
      </w:pPr>
      <w:r w:rsidRPr="0060347F">
        <w:t>8.1.2 Прототип</w:t>
      </w:r>
    </w:p>
    <w:p w:rsidR="00F75BBE" w:rsidRPr="0060347F" w:rsidRDefault="00F75BBE" w:rsidP="00F75BBE">
      <w:pPr>
        <w:autoSpaceDE w:val="0"/>
        <w:autoSpaceDN w:val="0"/>
        <w:adjustRightInd w:val="0"/>
        <w:ind w:left="284"/>
      </w:pPr>
      <w:r w:rsidRPr="0060347F">
        <w:t>8.2 Страница «Каталог недвижимости»</w:t>
      </w:r>
    </w:p>
    <w:p w:rsidR="00F75BBE" w:rsidRPr="0060347F" w:rsidRDefault="00F75BBE" w:rsidP="00F75BBE">
      <w:pPr>
        <w:autoSpaceDE w:val="0"/>
        <w:autoSpaceDN w:val="0"/>
        <w:adjustRightInd w:val="0"/>
        <w:ind w:left="567"/>
      </w:pPr>
      <w:r w:rsidRPr="0060347F">
        <w:t>8.2.1 Описание функционала, обоснование</w:t>
      </w:r>
    </w:p>
    <w:p w:rsidR="00F75BBE" w:rsidRPr="0060347F" w:rsidRDefault="00F75BBE" w:rsidP="00F75BBE">
      <w:pPr>
        <w:autoSpaceDE w:val="0"/>
        <w:autoSpaceDN w:val="0"/>
        <w:adjustRightInd w:val="0"/>
        <w:ind w:left="567"/>
      </w:pPr>
      <w:r w:rsidRPr="0060347F">
        <w:t>8.2.2 Прототипы простого и расширенного поиска</w:t>
      </w:r>
    </w:p>
    <w:p w:rsidR="00F75BBE" w:rsidRPr="0060347F" w:rsidRDefault="00F75BBE" w:rsidP="00F75BBE">
      <w:pPr>
        <w:autoSpaceDE w:val="0"/>
        <w:autoSpaceDN w:val="0"/>
        <w:adjustRightInd w:val="0"/>
        <w:ind w:left="567"/>
      </w:pPr>
      <w:r w:rsidRPr="0060347F">
        <w:t>8.2.3 Прототип каталога недвижимости</w:t>
      </w:r>
    </w:p>
    <w:p w:rsidR="00F75BBE" w:rsidRPr="0060347F" w:rsidRDefault="00F75BBE" w:rsidP="00F75BBE">
      <w:pPr>
        <w:autoSpaceDE w:val="0"/>
        <w:autoSpaceDN w:val="0"/>
        <w:adjustRightInd w:val="0"/>
        <w:ind w:left="567"/>
      </w:pPr>
      <w:r w:rsidRPr="0060347F">
        <w:t>8.2.4 Прототип каталога новостроек</w:t>
      </w:r>
    </w:p>
    <w:p w:rsidR="00F75BBE" w:rsidRPr="0060347F" w:rsidRDefault="00F75BBE" w:rsidP="00F75BBE">
      <w:pPr>
        <w:autoSpaceDE w:val="0"/>
        <w:autoSpaceDN w:val="0"/>
        <w:adjustRightInd w:val="0"/>
        <w:ind w:left="567"/>
      </w:pPr>
      <w:r w:rsidRPr="0060347F">
        <w:t>8.2.5 Прототип каталога квартир на вторичном рынке</w:t>
      </w:r>
    </w:p>
    <w:p w:rsidR="00F75BBE" w:rsidRPr="0060347F" w:rsidRDefault="00F75BBE" w:rsidP="00F75BBE">
      <w:pPr>
        <w:autoSpaceDE w:val="0"/>
        <w:autoSpaceDN w:val="0"/>
        <w:adjustRightInd w:val="0"/>
        <w:ind w:left="567"/>
      </w:pPr>
      <w:r w:rsidRPr="0060347F">
        <w:t>8.2.6 Отображение страницы дома (на первичном рынке)</w:t>
      </w:r>
    </w:p>
    <w:p w:rsidR="00F75BBE" w:rsidRPr="0060347F" w:rsidRDefault="00F75BBE" w:rsidP="00F75BBE">
      <w:pPr>
        <w:autoSpaceDE w:val="0"/>
        <w:autoSpaceDN w:val="0"/>
        <w:adjustRightInd w:val="0"/>
        <w:ind w:left="567"/>
      </w:pPr>
      <w:r w:rsidRPr="0060347F">
        <w:t>8.2.7 Отображение страницы квартиры (на вторичном рынке)</w:t>
      </w:r>
    </w:p>
    <w:p w:rsidR="00F75BBE" w:rsidRPr="0060347F" w:rsidRDefault="00F75BBE" w:rsidP="00F75BBE">
      <w:pPr>
        <w:autoSpaceDE w:val="0"/>
        <w:autoSpaceDN w:val="0"/>
        <w:adjustRightInd w:val="0"/>
        <w:ind w:left="284"/>
      </w:pPr>
      <w:r w:rsidRPr="0060347F">
        <w:t>8.3 Личный кабинет пользователя</w:t>
      </w:r>
    </w:p>
    <w:p w:rsidR="00F75BBE" w:rsidRPr="0060347F" w:rsidRDefault="00F75BBE" w:rsidP="00F75BBE">
      <w:pPr>
        <w:autoSpaceDE w:val="0"/>
        <w:autoSpaceDN w:val="0"/>
        <w:adjustRightInd w:val="0"/>
        <w:ind w:left="284"/>
      </w:pPr>
      <w:r w:rsidRPr="0060347F">
        <w:t>8.</w:t>
      </w:r>
      <w:r w:rsidR="00314DBA">
        <w:t>4</w:t>
      </w:r>
      <w:r w:rsidRPr="0060347F">
        <w:t xml:space="preserve"> Страница «Гос. программа»</w:t>
      </w:r>
    </w:p>
    <w:p w:rsidR="00F75BBE" w:rsidRPr="0060347F" w:rsidRDefault="00F75BBE" w:rsidP="00F75BBE">
      <w:pPr>
        <w:autoSpaceDE w:val="0"/>
        <w:autoSpaceDN w:val="0"/>
        <w:adjustRightInd w:val="0"/>
        <w:ind w:left="567"/>
      </w:pPr>
      <w:r w:rsidRPr="0060347F">
        <w:t>8.</w:t>
      </w:r>
      <w:r w:rsidR="00314DBA">
        <w:t>4</w:t>
      </w:r>
      <w:r w:rsidRPr="0060347F">
        <w:t>.1 Описание функционала, обоснование</w:t>
      </w:r>
    </w:p>
    <w:p w:rsidR="00F75BBE" w:rsidRPr="0060347F" w:rsidRDefault="00F75BBE" w:rsidP="00F75BBE">
      <w:pPr>
        <w:autoSpaceDE w:val="0"/>
        <w:autoSpaceDN w:val="0"/>
        <w:adjustRightInd w:val="0"/>
        <w:ind w:left="567"/>
      </w:pPr>
      <w:r w:rsidRPr="0060347F">
        <w:t>8.</w:t>
      </w:r>
      <w:r w:rsidR="00314DBA">
        <w:t>4</w:t>
      </w:r>
      <w:r w:rsidRPr="0060347F">
        <w:t>.2 Прототип</w:t>
      </w:r>
    </w:p>
    <w:p w:rsidR="00F75BBE" w:rsidRPr="0060347F" w:rsidRDefault="00F75BBE" w:rsidP="00F75BBE">
      <w:pPr>
        <w:autoSpaceDE w:val="0"/>
        <w:autoSpaceDN w:val="0"/>
        <w:adjustRightInd w:val="0"/>
        <w:ind w:left="284"/>
      </w:pPr>
      <w:r w:rsidRPr="0060347F">
        <w:t>8.</w:t>
      </w:r>
      <w:r w:rsidR="00314DBA">
        <w:t>5</w:t>
      </w:r>
      <w:r w:rsidRPr="0060347F">
        <w:t xml:space="preserve"> Страница «Контакты»</w:t>
      </w:r>
    </w:p>
    <w:p w:rsidR="00F75BBE" w:rsidRPr="0060347F" w:rsidRDefault="00F75BBE" w:rsidP="00F75BBE">
      <w:pPr>
        <w:autoSpaceDE w:val="0"/>
        <w:autoSpaceDN w:val="0"/>
        <w:adjustRightInd w:val="0"/>
        <w:ind w:left="567"/>
      </w:pPr>
      <w:r w:rsidRPr="0060347F">
        <w:t>8.</w:t>
      </w:r>
      <w:r w:rsidR="00314DBA">
        <w:t>5</w:t>
      </w:r>
      <w:r w:rsidRPr="0060347F">
        <w:t>.1 Описание функционала, обоснование</w:t>
      </w:r>
    </w:p>
    <w:p w:rsidR="00F75BBE" w:rsidRPr="0060347F" w:rsidRDefault="00F75BBE" w:rsidP="00F75BBE">
      <w:pPr>
        <w:autoSpaceDE w:val="0"/>
        <w:autoSpaceDN w:val="0"/>
        <w:adjustRightInd w:val="0"/>
        <w:ind w:left="567"/>
      </w:pPr>
      <w:r w:rsidRPr="0060347F">
        <w:t>8.</w:t>
      </w:r>
      <w:r w:rsidR="00314DBA">
        <w:t>5</w:t>
      </w:r>
      <w:r w:rsidRPr="0060347F">
        <w:t>.2 Прототип</w:t>
      </w:r>
    </w:p>
    <w:p w:rsidR="00F75BBE" w:rsidRPr="0060347F" w:rsidRDefault="00F75BBE" w:rsidP="00F75BBE">
      <w:pPr>
        <w:autoSpaceDE w:val="0"/>
        <w:autoSpaceDN w:val="0"/>
        <w:adjustRightInd w:val="0"/>
        <w:ind w:left="284"/>
      </w:pPr>
      <w:r w:rsidRPr="0060347F">
        <w:t>8.</w:t>
      </w:r>
      <w:r w:rsidR="00314DBA">
        <w:t>6</w:t>
      </w:r>
      <w:r w:rsidRPr="0060347F">
        <w:t xml:space="preserve"> Страница «Единые списки участников»</w:t>
      </w:r>
    </w:p>
    <w:p w:rsidR="00F75BBE" w:rsidRPr="0060347F" w:rsidRDefault="00F75BBE" w:rsidP="00F75BBE">
      <w:pPr>
        <w:autoSpaceDE w:val="0"/>
        <w:autoSpaceDN w:val="0"/>
        <w:adjustRightInd w:val="0"/>
        <w:ind w:left="567"/>
      </w:pPr>
      <w:r w:rsidRPr="0060347F">
        <w:t>8.</w:t>
      </w:r>
      <w:r w:rsidR="00314DBA">
        <w:t>6</w:t>
      </w:r>
      <w:r w:rsidRPr="0060347F">
        <w:t>.1 Описание функционала, обоснование</w:t>
      </w:r>
    </w:p>
    <w:p w:rsidR="00F75BBE" w:rsidRPr="0060347F" w:rsidRDefault="00F75BBE" w:rsidP="00F75BBE">
      <w:pPr>
        <w:autoSpaceDE w:val="0"/>
        <w:autoSpaceDN w:val="0"/>
        <w:adjustRightInd w:val="0"/>
        <w:ind w:left="567"/>
      </w:pPr>
      <w:r w:rsidRPr="0060347F">
        <w:t>8.</w:t>
      </w:r>
      <w:r w:rsidR="00314DBA">
        <w:t>6</w:t>
      </w:r>
      <w:r w:rsidRPr="0060347F">
        <w:t>.2 Прототип</w:t>
      </w:r>
    </w:p>
    <w:p w:rsidR="00F75BBE" w:rsidRPr="0060347F" w:rsidRDefault="00F75BBE" w:rsidP="00F75BBE">
      <w:pPr>
        <w:autoSpaceDE w:val="0"/>
        <w:autoSpaceDN w:val="0"/>
        <w:adjustRightInd w:val="0"/>
        <w:ind w:left="284"/>
      </w:pPr>
      <w:r w:rsidRPr="0060347F">
        <w:t>8.</w:t>
      </w:r>
      <w:r w:rsidR="00314DBA">
        <w:t>7</w:t>
      </w:r>
      <w:r w:rsidRPr="0060347F">
        <w:t xml:space="preserve"> Вспомогательные страницы сайта</w:t>
      </w:r>
    </w:p>
    <w:p w:rsidR="00F75BBE" w:rsidRPr="0060347F" w:rsidRDefault="00F75BBE" w:rsidP="00F75BBE">
      <w:pPr>
        <w:autoSpaceDE w:val="0"/>
        <w:autoSpaceDN w:val="0"/>
        <w:adjustRightInd w:val="0"/>
        <w:ind w:left="567"/>
      </w:pPr>
      <w:r w:rsidRPr="0060347F">
        <w:t>8.</w:t>
      </w:r>
      <w:r w:rsidR="00314DBA">
        <w:t>7</w:t>
      </w:r>
      <w:r w:rsidRPr="0060347F">
        <w:t>.1 Описание функционала, обоснование</w:t>
      </w:r>
    </w:p>
    <w:p w:rsidR="00F75BBE" w:rsidRPr="0060347F" w:rsidRDefault="00F75BBE" w:rsidP="00F75BBE">
      <w:pPr>
        <w:autoSpaceDE w:val="0"/>
        <w:autoSpaceDN w:val="0"/>
        <w:adjustRightInd w:val="0"/>
        <w:ind w:left="567"/>
      </w:pPr>
      <w:r w:rsidRPr="0060347F">
        <w:t>8.</w:t>
      </w:r>
      <w:r w:rsidR="00314DBA">
        <w:t>7</w:t>
      </w:r>
      <w:r w:rsidRPr="0060347F">
        <w:t>.2 Прототип</w:t>
      </w:r>
    </w:p>
    <w:p w:rsidR="00F75BBE" w:rsidRPr="0060347F" w:rsidRDefault="00F75BBE" w:rsidP="00F75BBE">
      <w:pPr>
        <w:autoSpaceDE w:val="0"/>
        <w:autoSpaceDN w:val="0"/>
        <w:adjustRightInd w:val="0"/>
        <w:rPr>
          <w:b/>
        </w:rPr>
      </w:pPr>
      <w:r w:rsidRPr="0060347F">
        <w:rPr>
          <w:b/>
        </w:rPr>
        <w:t>9. Требования к обмену с 1С</w:t>
      </w:r>
    </w:p>
    <w:p w:rsidR="00F75BBE" w:rsidRPr="0060347F" w:rsidRDefault="00F75BBE" w:rsidP="00F75BBE">
      <w:pPr>
        <w:autoSpaceDE w:val="0"/>
        <w:autoSpaceDN w:val="0"/>
        <w:adjustRightInd w:val="0"/>
        <w:ind w:left="284"/>
      </w:pPr>
      <w:r w:rsidRPr="0060347F">
        <w:t>9.1 Схема взаимодействия 1С предприятие и 1С битрикс</w:t>
      </w:r>
    </w:p>
    <w:p w:rsidR="00F75BBE" w:rsidRPr="0060347F" w:rsidRDefault="00F75BBE" w:rsidP="00F75BBE">
      <w:pPr>
        <w:autoSpaceDE w:val="0"/>
        <w:autoSpaceDN w:val="0"/>
        <w:adjustRightInd w:val="0"/>
        <w:ind w:left="284"/>
      </w:pPr>
      <w:r w:rsidRPr="0060347F">
        <w:t xml:space="preserve">9.2 Описание принципа обмена </w:t>
      </w:r>
    </w:p>
    <w:p w:rsidR="00F75BBE" w:rsidRPr="0060347F" w:rsidRDefault="00F75BBE" w:rsidP="00F75BBE">
      <w:pPr>
        <w:autoSpaceDE w:val="0"/>
        <w:autoSpaceDN w:val="0"/>
        <w:adjustRightInd w:val="0"/>
        <w:ind w:left="567"/>
      </w:pPr>
      <w:r w:rsidRPr="0060347F">
        <w:t xml:space="preserve">9.2.1 Последовательность действий при работе с обращением </w:t>
      </w:r>
    </w:p>
    <w:p w:rsidR="00F75BBE" w:rsidRPr="0060347F" w:rsidRDefault="00F75BBE" w:rsidP="00F75BBE">
      <w:pPr>
        <w:autoSpaceDE w:val="0"/>
        <w:autoSpaceDN w:val="0"/>
        <w:adjustRightInd w:val="0"/>
        <w:ind w:left="567"/>
      </w:pPr>
      <w:r w:rsidRPr="0060347F">
        <w:t>9.2.2 Требование к структуре данных в 1С</w:t>
      </w:r>
    </w:p>
    <w:p w:rsidR="00F75BBE" w:rsidRPr="0060347F" w:rsidRDefault="00F75BBE" w:rsidP="00F75BBE">
      <w:pPr>
        <w:autoSpaceDE w:val="0"/>
        <w:autoSpaceDN w:val="0"/>
        <w:adjustRightInd w:val="0"/>
        <w:rPr>
          <w:b/>
        </w:rPr>
      </w:pPr>
      <w:r w:rsidRPr="0060347F">
        <w:rPr>
          <w:b/>
        </w:rPr>
        <w:t>10. Взаимодействие Заказчика и Исполнителя по проекту</w:t>
      </w:r>
    </w:p>
    <w:p w:rsidR="00F75BBE" w:rsidRPr="0060347F" w:rsidRDefault="00F75BBE" w:rsidP="00F75BBE">
      <w:pPr>
        <w:autoSpaceDE w:val="0"/>
        <w:autoSpaceDN w:val="0"/>
        <w:adjustRightInd w:val="0"/>
        <w:ind w:left="284"/>
      </w:pPr>
      <w:r w:rsidRPr="0060347F">
        <w:t>10.1 Требования к исполнителю</w:t>
      </w:r>
    </w:p>
    <w:p w:rsidR="00F75BBE" w:rsidRPr="0060347F" w:rsidRDefault="00F75BBE" w:rsidP="00F75BBE">
      <w:pPr>
        <w:autoSpaceDE w:val="0"/>
        <w:autoSpaceDN w:val="0"/>
        <w:adjustRightInd w:val="0"/>
        <w:ind w:left="284"/>
      </w:pPr>
      <w:r w:rsidRPr="0060347F">
        <w:t>10.2 Предоставление материалов для сайта</w:t>
      </w:r>
    </w:p>
    <w:p w:rsidR="00F75BBE" w:rsidRPr="0060347F" w:rsidRDefault="00F75BBE" w:rsidP="00F75BBE">
      <w:pPr>
        <w:autoSpaceDE w:val="0"/>
        <w:autoSpaceDN w:val="0"/>
        <w:adjustRightInd w:val="0"/>
        <w:ind w:left="284"/>
      </w:pPr>
      <w:r w:rsidRPr="0060347F">
        <w:t>10.3 Описание формата взаимодействия по разработке проекта</w:t>
      </w:r>
    </w:p>
    <w:p w:rsidR="00F75BBE" w:rsidRDefault="00F75BBE" w:rsidP="00F75BBE">
      <w:pPr>
        <w:autoSpaceDE w:val="0"/>
        <w:autoSpaceDN w:val="0"/>
        <w:adjustRightInd w:val="0"/>
        <w:ind w:left="284"/>
      </w:pPr>
      <w:r w:rsidRPr="0060347F">
        <w:t>10.</w:t>
      </w:r>
      <w:r w:rsidR="002E56BD">
        <w:t>4</w:t>
      </w:r>
      <w:r w:rsidRPr="0060347F">
        <w:t xml:space="preserve"> Порядок приемки работ Заказчиком</w:t>
      </w:r>
    </w:p>
    <w:p w:rsidR="00314DBA" w:rsidRDefault="00314DBA"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b/>
        </w:rPr>
      </w:pPr>
    </w:p>
    <w:p w:rsidR="002E56BD" w:rsidRDefault="002E56BD"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b/>
        </w:rPr>
      </w:pPr>
      <w:r>
        <w:rPr>
          <w:b/>
        </w:rPr>
        <w:t xml:space="preserve">11. </w:t>
      </w:r>
      <w:r w:rsidRPr="002E56BD">
        <w:rPr>
          <w:b/>
        </w:rPr>
        <w:t>Этапы проведения работ</w:t>
      </w:r>
    </w:p>
    <w:p w:rsidR="00E544CF" w:rsidRPr="0060347F" w:rsidRDefault="00E544CF" w:rsidP="00E544CF">
      <w:pPr>
        <w:autoSpaceDE w:val="0"/>
        <w:autoSpaceDN w:val="0"/>
        <w:adjustRightInd w:val="0"/>
        <w:ind w:left="284"/>
      </w:pPr>
      <w:r>
        <w:t>11</w:t>
      </w:r>
      <w:r w:rsidRPr="0060347F">
        <w:t xml:space="preserve">.1 </w:t>
      </w:r>
      <w:r>
        <w:t>Первый этап «Сайт»</w:t>
      </w:r>
    </w:p>
    <w:p w:rsidR="00E544CF" w:rsidRPr="0060347F" w:rsidRDefault="00E544CF" w:rsidP="00E544CF">
      <w:pPr>
        <w:autoSpaceDE w:val="0"/>
        <w:autoSpaceDN w:val="0"/>
        <w:adjustRightInd w:val="0"/>
        <w:ind w:left="284"/>
      </w:pPr>
      <w:r w:rsidRPr="0060347F">
        <w:t>1</w:t>
      </w:r>
      <w:r>
        <w:t>1</w:t>
      </w:r>
      <w:r w:rsidRPr="0060347F">
        <w:t xml:space="preserve">.2 </w:t>
      </w:r>
      <w:r>
        <w:t>Второй этап «Система личных кабинетов»</w:t>
      </w:r>
    </w:p>
    <w:p w:rsidR="00E544CF" w:rsidRDefault="00E544CF" w:rsidP="00E544CF">
      <w:pPr>
        <w:autoSpaceDE w:val="0"/>
        <w:autoSpaceDN w:val="0"/>
        <w:adjustRightInd w:val="0"/>
        <w:ind w:left="284"/>
      </w:pPr>
      <w:r w:rsidRPr="0060347F">
        <w:t>1</w:t>
      </w:r>
      <w:r>
        <w:t>1</w:t>
      </w:r>
      <w:r w:rsidRPr="0060347F">
        <w:t xml:space="preserve">.3 </w:t>
      </w:r>
      <w:r>
        <w:t>Третий этап «Мобильная версия»</w:t>
      </w:r>
    </w:p>
    <w:p w:rsidR="00E604F8" w:rsidRDefault="00E604F8" w:rsidP="00E544CF">
      <w:pPr>
        <w:autoSpaceDE w:val="0"/>
        <w:autoSpaceDN w:val="0"/>
        <w:adjustRightInd w:val="0"/>
        <w:ind w:left="284"/>
      </w:pPr>
    </w:p>
    <w:p w:rsidR="00F75BBE" w:rsidRPr="0060347F"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b/>
        </w:rPr>
      </w:pPr>
      <w:r w:rsidRPr="0060347F">
        <w:rPr>
          <w:b/>
        </w:rPr>
        <w:t>1</w:t>
      </w:r>
      <w:r w:rsidR="002E56BD">
        <w:rPr>
          <w:b/>
        </w:rPr>
        <w:t>2</w:t>
      </w:r>
      <w:r w:rsidRPr="0060347F">
        <w:rPr>
          <w:b/>
        </w:rPr>
        <w:t>. Поддержка сайта</w:t>
      </w:r>
    </w:p>
    <w:p w:rsidR="00F75BBE" w:rsidRPr="0060347F" w:rsidRDefault="00F75BBE" w:rsidP="00F75BBE">
      <w:pPr>
        <w:pStyle w:val="1"/>
        <w:rPr>
          <w:sz w:val="32"/>
          <w:szCs w:val="32"/>
        </w:rPr>
      </w:pPr>
      <w:r>
        <w:br w:type="page"/>
      </w:r>
      <w:r w:rsidRPr="0060347F">
        <w:rPr>
          <w:sz w:val="32"/>
          <w:szCs w:val="32"/>
        </w:rPr>
        <w:lastRenderedPageBreak/>
        <w:t>1. Контакт</w:t>
      </w:r>
      <w:r>
        <w:rPr>
          <w:sz w:val="32"/>
          <w:szCs w:val="32"/>
        </w:rPr>
        <w:t>ы</w:t>
      </w:r>
    </w:p>
    <w:p w:rsidR="00F75BBE" w:rsidRPr="002D14FE" w:rsidRDefault="00F75BBE" w:rsidP="00F75BBE">
      <w:pPr>
        <w:autoSpaceDE w:val="0"/>
        <w:autoSpaceDN w:val="0"/>
        <w:adjustRightInd w:val="0"/>
        <w:rPr>
          <w:rFonts w:ascii="LucidaGrande" w:hAnsi="LucidaGrande" w:cs="LucidaGrande"/>
          <w:b/>
          <w:sz w:val="26"/>
          <w:szCs w:val="26"/>
        </w:rPr>
      </w:pPr>
    </w:p>
    <w:p w:rsidR="00F75BBE" w:rsidRPr="00F77DCF" w:rsidRDefault="00F75BBE" w:rsidP="00F75BBE">
      <w:pPr>
        <w:autoSpaceDE w:val="0"/>
        <w:autoSpaceDN w:val="0"/>
        <w:adjustRightInd w:val="0"/>
        <w:ind w:left="284"/>
        <w:rPr>
          <w:u w:color="0011FF"/>
        </w:rPr>
      </w:pPr>
      <w:r w:rsidRPr="00F77DCF">
        <w:rPr>
          <w:u w:color="0011FF"/>
        </w:rPr>
        <w:t xml:space="preserve">Слинкин Алексей </w:t>
      </w:r>
      <w:r w:rsidR="00E544CF" w:rsidRPr="00F77DCF">
        <w:rPr>
          <w:u w:color="0011FF"/>
        </w:rPr>
        <w:t>Александрович</w:t>
      </w:r>
      <w:r w:rsidRPr="00F77DCF">
        <w:rPr>
          <w:u w:color="0011FF"/>
        </w:rPr>
        <w:t xml:space="preserve"> </w:t>
      </w:r>
    </w:p>
    <w:p w:rsidR="00F75BBE" w:rsidRPr="00F77DCF" w:rsidRDefault="00F75BBE" w:rsidP="00F75BBE">
      <w:pPr>
        <w:autoSpaceDE w:val="0"/>
        <w:autoSpaceDN w:val="0"/>
        <w:adjustRightInd w:val="0"/>
        <w:ind w:left="284"/>
        <w:rPr>
          <w:u w:color="0011FF"/>
        </w:rPr>
      </w:pPr>
      <w:r w:rsidRPr="00F77DCF">
        <w:rPr>
          <w:u w:color="0011FF"/>
        </w:rPr>
        <w:t>Тел.: 89821440003</w:t>
      </w:r>
    </w:p>
    <w:p w:rsidR="00F75BBE" w:rsidRPr="00F75BBE" w:rsidRDefault="00F75BBE" w:rsidP="00F75BBE">
      <w:pPr>
        <w:autoSpaceDE w:val="0"/>
        <w:autoSpaceDN w:val="0"/>
        <w:adjustRightInd w:val="0"/>
        <w:ind w:left="284"/>
        <w:rPr>
          <w:u w:color="0011FF"/>
        </w:rPr>
      </w:pPr>
      <w:r w:rsidRPr="00F77DCF">
        <w:rPr>
          <w:u w:color="0011FF"/>
        </w:rPr>
        <w:t xml:space="preserve">Email: </w:t>
      </w:r>
      <w:hyperlink r:id="rId20" w:history="1">
        <w:r w:rsidRPr="006322E1">
          <w:rPr>
            <w:rStyle w:val="a8"/>
            <w:u w:color="0011FF"/>
          </w:rPr>
          <w:t>SlinkinAA@ipotekaugra.ru</w:t>
        </w:r>
      </w:hyperlink>
    </w:p>
    <w:p w:rsidR="00F75BBE" w:rsidRDefault="00F75BBE" w:rsidP="00F75BBE">
      <w:pPr>
        <w:autoSpaceDE w:val="0"/>
        <w:autoSpaceDN w:val="0"/>
        <w:adjustRightInd w:val="0"/>
        <w:ind w:left="284"/>
        <w:rPr>
          <w:u w:color="0011FF"/>
        </w:rPr>
      </w:pPr>
    </w:p>
    <w:p w:rsidR="00F75BBE" w:rsidRDefault="00F75BBE" w:rsidP="00F75BBE">
      <w:pPr>
        <w:autoSpaceDE w:val="0"/>
        <w:autoSpaceDN w:val="0"/>
        <w:adjustRightInd w:val="0"/>
        <w:ind w:left="284"/>
        <w:rPr>
          <w:u w:color="0011FF"/>
        </w:rPr>
      </w:pPr>
      <w:r>
        <w:rPr>
          <w:u w:color="0011FF"/>
        </w:rPr>
        <w:t>Беляев Александр Павлович</w:t>
      </w:r>
    </w:p>
    <w:p w:rsidR="00F75BBE" w:rsidRDefault="00F75BBE" w:rsidP="00F75BBE">
      <w:pPr>
        <w:autoSpaceDE w:val="0"/>
        <w:autoSpaceDN w:val="0"/>
        <w:adjustRightInd w:val="0"/>
        <w:ind w:left="284"/>
        <w:rPr>
          <w:u w:color="0011FF"/>
        </w:rPr>
      </w:pPr>
      <w:r>
        <w:rPr>
          <w:u w:color="0011FF"/>
        </w:rPr>
        <w:t xml:space="preserve">Тел.: 8 3467 363421   </w:t>
      </w:r>
    </w:p>
    <w:p w:rsidR="00F75BBE" w:rsidRDefault="00E544CF" w:rsidP="00F75BBE">
      <w:pPr>
        <w:autoSpaceDE w:val="0"/>
        <w:autoSpaceDN w:val="0"/>
        <w:adjustRightInd w:val="0"/>
        <w:ind w:left="284"/>
        <w:rPr>
          <w:u w:color="0011FF"/>
        </w:rPr>
      </w:pPr>
      <w:r>
        <w:rPr>
          <w:u w:color="0011FF"/>
        </w:rPr>
        <w:t>Моб</w:t>
      </w:r>
      <w:r w:rsidR="00F75BBE">
        <w:rPr>
          <w:u w:color="0011FF"/>
        </w:rPr>
        <w:t>: 89044669263</w:t>
      </w:r>
    </w:p>
    <w:p w:rsidR="00F75BBE" w:rsidRPr="00F75BBE" w:rsidRDefault="00F75BBE" w:rsidP="00F75BBE">
      <w:pPr>
        <w:autoSpaceDE w:val="0"/>
        <w:autoSpaceDN w:val="0"/>
        <w:adjustRightInd w:val="0"/>
        <w:ind w:left="284"/>
        <w:rPr>
          <w:u w:color="0011FF"/>
        </w:rPr>
      </w:pPr>
      <w:r w:rsidRPr="00F77DCF">
        <w:rPr>
          <w:u w:color="0011FF"/>
        </w:rPr>
        <w:t xml:space="preserve">Email: </w:t>
      </w:r>
      <w:hyperlink r:id="rId21" w:history="1">
        <w:r w:rsidRPr="00525F55">
          <w:rPr>
            <w:rStyle w:val="a8"/>
            <w:u w:color="0011FF"/>
            <w:lang w:val="en-US"/>
          </w:rPr>
          <w:t>BelyaevAP</w:t>
        </w:r>
        <w:r w:rsidRPr="00525F55">
          <w:rPr>
            <w:rStyle w:val="a8"/>
            <w:u w:color="0011FF"/>
          </w:rPr>
          <w:t>@ipotekaugra.ru</w:t>
        </w:r>
      </w:hyperlink>
    </w:p>
    <w:p w:rsidR="00F75BBE" w:rsidRPr="00F75BBE" w:rsidRDefault="00F75BBE" w:rsidP="00F75BBE">
      <w:pPr>
        <w:autoSpaceDE w:val="0"/>
        <w:autoSpaceDN w:val="0"/>
        <w:adjustRightInd w:val="0"/>
        <w:ind w:left="284"/>
        <w:rPr>
          <w:u w:color="0011FF"/>
        </w:rPr>
      </w:pPr>
    </w:p>
    <w:p w:rsidR="00F75BBE" w:rsidRDefault="00F75BBE" w:rsidP="00F75BBE">
      <w:pPr>
        <w:autoSpaceDE w:val="0"/>
        <w:autoSpaceDN w:val="0"/>
        <w:adjustRightInd w:val="0"/>
        <w:rPr>
          <w:rFonts w:ascii="LucidaGrande" w:hAnsi="LucidaGrande" w:cs="LucidaGrande"/>
          <w:b/>
          <w:sz w:val="26"/>
          <w:szCs w:val="26"/>
        </w:rPr>
      </w:pPr>
    </w:p>
    <w:p w:rsidR="00F75BBE" w:rsidRPr="0060347F" w:rsidRDefault="00F75BBE" w:rsidP="00F75BBE">
      <w:pPr>
        <w:pStyle w:val="1"/>
        <w:rPr>
          <w:sz w:val="32"/>
          <w:szCs w:val="32"/>
        </w:rPr>
      </w:pPr>
      <w:r w:rsidRPr="0060347F">
        <w:rPr>
          <w:sz w:val="32"/>
          <w:szCs w:val="32"/>
        </w:rPr>
        <w:t>2. Информация о Заказчике</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96398E">
        <w:rPr>
          <w:b/>
          <w:bCs/>
          <w:u w:color="0011FF"/>
        </w:rPr>
        <w:t>«Ипотечное агентство Югры»</w:t>
      </w:r>
      <w:r w:rsidRPr="0060347F">
        <w:rPr>
          <w:bCs/>
          <w:u w:color="0011FF"/>
        </w:rPr>
        <w:t xml:space="preserve"> (Далее Агентство) –</w:t>
      </w:r>
      <w:r w:rsidR="00B614F3">
        <w:rPr>
          <w:bCs/>
          <w:u w:color="0011FF"/>
        </w:rPr>
        <w:t xml:space="preserve"> </w:t>
      </w:r>
      <w:r w:rsidR="00B614F3" w:rsidRPr="0096398E">
        <w:rPr>
          <w:b/>
          <w:bCs/>
          <w:u w:color="0011FF"/>
        </w:rPr>
        <w:t>официальный оператор</w:t>
      </w:r>
      <w:r w:rsidR="00B614F3" w:rsidRPr="00B614F3">
        <w:rPr>
          <w:bCs/>
          <w:u w:color="0011FF"/>
        </w:rPr>
        <w:t xml:space="preserve"> по реализации мероприятий государственной программы </w:t>
      </w:r>
      <w:r w:rsidR="00B614F3">
        <w:rPr>
          <w:bCs/>
          <w:u w:color="0011FF"/>
        </w:rPr>
        <w:t>«</w:t>
      </w:r>
      <w:r w:rsidR="00B614F3" w:rsidRPr="00B614F3">
        <w:rPr>
          <w:bCs/>
          <w:u w:color="0011FF"/>
        </w:rPr>
        <w:t>Обеспечение доступным и комфортным жильем жителей Ханты-Мансийского автономного округа - Югры в 2014 - 2020 годах</w:t>
      </w:r>
      <w:r w:rsidR="00B614F3">
        <w:rPr>
          <w:bCs/>
          <w:u w:color="0011FF"/>
        </w:rPr>
        <w:t>»</w:t>
      </w:r>
      <w:r w:rsidR="0096398E">
        <w:rPr>
          <w:bCs/>
          <w:u w:color="0011FF"/>
        </w:rPr>
        <w:t xml:space="preserve">, </w:t>
      </w:r>
      <w:r w:rsidR="0096398E" w:rsidRPr="0096398E">
        <w:rPr>
          <w:bCs/>
          <w:u w:color="0011FF"/>
        </w:rPr>
        <w:t xml:space="preserve">оказывающий </w:t>
      </w:r>
      <w:r w:rsidR="0096398E" w:rsidRPr="0096398E">
        <w:rPr>
          <w:b/>
          <w:bCs/>
          <w:u w:color="0011FF"/>
        </w:rPr>
        <w:t>комплекс услуг на рынке недвижимости</w:t>
      </w:r>
      <w:r w:rsidR="00B614F3" w:rsidRPr="00B614F3">
        <w:rPr>
          <w:bCs/>
          <w:u w:color="0011FF"/>
        </w:rPr>
        <w:t>.</w:t>
      </w:r>
      <w:r w:rsidRPr="0060347F">
        <w:rPr>
          <w:bCs/>
          <w:u w:color="0011FF"/>
        </w:rPr>
        <w:t xml:space="preserve"> Агентство помогает обрести желанное пространство для счастливой жизни, отдыха и общения с близкими. ОАО «Ипотечное агентство Югры» создано Правительством Ханты-Мансийского автономного округа – Югры. В период с начала 2006 года по 1 июня 2014 года с помощью Агентства по государственным программам свои жилищные условия улучшили почти 57 тысяч семей в округе. За все время работы сотрудники Агентства проконсультировали порядка 277 тысяч семей в Югре. Агентство сотрудничает по вопросам ипотеки и продажи жилья с крупнейшими застройщиками и банками, работающими в автономном округе</w:t>
      </w:r>
      <w:r w:rsidR="0096398E">
        <w:rPr>
          <w:bCs/>
          <w:u w:color="0011FF"/>
        </w:rPr>
        <w:t>.</w:t>
      </w:r>
    </w:p>
    <w:p w:rsidR="0004071E" w:rsidRDefault="0096398E" w:rsidP="0096398E">
      <w:pPr>
        <w:spacing w:after="0" w:line="272" w:lineRule="atLeast"/>
        <w:jc w:val="left"/>
        <w:textAlignment w:val="baseline"/>
        <w:rPr>
          <w:bCs/>
          <w:u w:color="0011FF"/>
        </w:rPr>
      </w:pPr>
      <w:r w:rsidRPr="0096398E">
        <w:rPr>
          <w:b/>
          <w:bCs/>
          <w:u w:color="0011FF"/>
        </w:rPr>
        <w:t>Наши розничные клиенты</w:t>
      </w:r>
      <w:r>
        <w:rPr>
          <w:bCs/>
          <w:u w:color="0011FF"/>
        </w:rPr>
        <w:t xml:space="preserve"> – это ж</w:t>
      </w:r>
      <w:r w:rsidRPr="0096398E">
        <w:rPr>
          <w:bCs/>
          <w:u w:color="0011FF"/>
        </w:rPr>
        <w:t>ители Ханты-Мансийского автономного округа – Югры, которым оказываются услуги по подбору, приобретению, оформлению, аренде и управлению жилой недвижимостью, а также помощь в поиске источников финансирования на покупку жилья (кредиты и займы).</w:t>
      </w:r>
      <w:r>
        <w:rPr>
          <w:bCs/>
          <w:u w:color="0011FF"/>
        </w:rPr>
        <w:t xml:space="preserve"> </w:t>
      </w:r>
    </w:p>
    <w:p w:rsidR="0096398E" w:rsidRPr="0096398E" w:rsidRDefault="0096398E" w:rsidP="0096398E">
      <w:pPr>
        <w:spacing w:after="0" w:line="272" w:lineRule="atLeast"/>
        <w:jc w:val="left"/>
        <w:textAlignment w:val="baseline"/>
        <w:rPr>
          <w:bCs/>
          <w:u w:color="0011FF"/>
        </w:rPr>
      </w:pPr>
      <w:r w:rsidRPr="0096398E">
        <w:rPr>
          <w:b/>
          <w:bCs/>
          <w:u w:color="0011FF"/>
        </w:rPr>
        <w:t>Наши корпоративные клиенты</w:t>
      </w:r>
      <w:r w:rsidRPr="0096398E">
        <w:rPr>
          <w:bCs/>
          <w:u w:color="0011FF"/>
        </w:rPr>
        <w:t>:</w:t>
      </w:r>
    </w:p>
    <w:p w:rsidR="0096398E" w:rsidRPr="0096398E" w:rsidRDefault="0096398E" w:rsidP="0096398E">
      <w:pPr>
        <w:numPr>
          <w:ilvl w:val="0"/>
          <w:numId w:val="41"/>
        </w:numPr>
        <w:spacing w:after="0" w:line="272" w:lineRule="atLeast"/>
        <w:ind w:left="0"/>
        <w:jc w:val="left"/>
        <w:textAlignment w:val="baseline"/>
        <w:rPr>
          <w:bCs/>
          <w:u w:color="0011FF"/>
        </w:rPr>
      </w:pPr>
      <w:r w:rsidRPr="0096398E">
        <w:rPr>
          <w:bCs/>
          <w:u w:color="0011FF"/>
        </w:rPr>
        <w:t>Правительство Югры, которому оказывается услуги по организации и исполнению мероприятий государственной программы «Обеспечение доступным и комфортным жильем жителей ХМАО – Югры на 2014–2020 гг.».</w:t>
      </w:r>
    </w:p>
    <w:p w:rsidR="0096398E" w:rsidRPr="0096398E" w:rsidRDefault="0096398E" w:rsidP="0096398E">
      <w:pPr>
        <w:numPr>
          <w:ilvl w:val="0"/>
          <w:numId w:val="41"/>
        </w:numPr>
        <w:spacing w:after="0" w:line="272" w:lineRule="atLeast"/>
        <w:ind w:left="0"/>
        <w:jc w:val="left"/>
        <w:textAlignment w:val="baseline"/>
        <w:rPr>
          <w:bCs/>
          <w:u w:color="0011FF"/>
        </w:rPr>
      </w:pPr>
      <w:r w:rsidRPr="0096398E">
        <w:rPr>
          <w:bCs/>
          <w:u w:color="0011FF"/>
        </w:rPr>
        <w:t>Застройщики, которым оказываются услуги реализации возводимого жилья.</w:t>
      </w:r>
    </w:p>
    <w:p w:rsidR="0096398E" w:rsidRPr="0096398E" w:rsidRDefault="0096398E" w:rsidP="0096398E">
      <w:pPr>
        <w:numPr>
          <w:ilvl w:val="0"/>
          <w:numId w:val="41"/>
        </w:numPr>
        <w:spacing w:after="0" w:line="272" w:lineRule="atLeast"/>
        <w:ind w:left="0"/>
        <w:jc w:val="left"/>
        <w:textAlignment w:val="baseline"/>
        <w:rPr>
          <w:bCs/>
          <w:u w:color="0011FF"/>
        </w:rPr>
      </w:pPr>
      <w:r w:rsidRPr="0096398E">
        <w:rPr>
          <w:bCs/>
          <w:u w:color="0011FF"/>
        </w:rPr>
        <w:t>Банки, которым оказываются услуги по продаже банковских ипотечных продуктов.</w:t>
      </w:r>
    </w:p>
    <w:p w:rsidR="00F75BBE" w:rsidRPr="0060347F" w:rsidRDefault="00F75BBE" w:rsidP="00F75BBE">
      <w:pPr>
        <w:pStyle w:val="1"/>
        <w:rPr>
          <w:sz w:val="32"/>
          <w:szCs w:val="32"/>
        </w:rPr>
      </w:pPr>
      <w:r w:rsidRPr="0060347F">
        <w:rPr>
          <w:sz w:val="32"/>
          <w:szCs w:val="32"/>
        </w:rPr>
        <w:t>3. Описание проекта</w:t>
      </w:r>
    </w:p>
    <w:p w:rsidR="00F75BBE" w:rsidRPr="0060347F"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bCs/>
          <w:u w:color="0011FF"/>
        </w:rPr>
      </w:pPr>
      <w:r w:rsidRPr="0060347F">
        <w:rPr>
          <w:bCs/>
          <w:u w:color="0011FF"/>
        </w:rPr>
        <w:t>Создание официального сайт Ипотечного агентства Югры</w:t>
      </w:r>
      <w:r>
        <w:rPr>
          <w:bCs/>
          <w:u w:color="0011FF"/>
        </w:rPr>
        <w:t>.</w:t>
      </w:r>
    </w:p>
    <w:p w:rsidR="00F75BBE" w:rsidRPr="00BA6EE9" w:rsidRDefault="00F75BBE" w:rsidP="00F75BBE">
      <w:pPr>
        <w:autoSpaceDE w:val="0"/>
        <w:autoSpaceDN w:val="0"/>
        <w:adjustRightInd w:val="0"/>
        <w:rPr>
          <w:rFonts w:ascii="LucidaGrande" w:hAnsi="LucidaGrande" w:cs="LucidaGrande"/>
          <w:b/>
          <w:sz w:val="26"/>
          <w:szCs w:val="26"/>
        </w:rPr>
      </w:pPr>
    </w:p>
    <w:p w:rsidR="00F75BBE" w:rsidRPr="0060347F" w:rsidRDefault="00F75BBE" w:rsidP="00F75BBE">
      <w:pPr>
        <w:pStyle w:val="21"/>
        <w:rPr>
          <w:i/>
        </w:rPr>
      </w:pPr>
      <w:r w:rsidRPr="0060347F">
        <w:rPr>
          <w:i/>
        </w:rPr>
        <w:t>3.1 Цели проекта (чего мы должны добиться)</w:t>
      </w: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6718AA">
      <w:pPr>
        <w:numPr>
          <w:ilvl w:val="0"/>
          <w:numId w:val="39"/>
        </w:numPr>
        <w:autoSpaceDE w:val="0"/>
        <w:autoSpaceDN w:val="0"/>
        <w:adjustRightInd w:val="0"/>
        <w:spacing w:after="0"/>
        <w:ind w:hanging="294"/>
      </w:pPr>
      <w:r>
        <w:t>Увеличить продажи жилой недвижимости, создав максимально удобный и информативный сервис в сети Интернет.</w:t>
      </w:r>
    </w:p>
    <w:p w:rsidR="00F75BBE" w:rsidRPr="0060347F" w:rsidRDefault="00F75BBE" w:rsidP="006718AA">
      <w:pPr>
        <w:numPr>
          <w:ilvl w:val="0"/>
          <w:numId w:val="39"/>
        </w:numPr>
        <w:autoSpaceDE w:val="0"/>
        <w:autoSpaceDN w:val="0"/>
        <w:adjustRightInd w:val="0"/>
        <w:spacing w:after="0"/>
        <w:ind w:hanging="294"/>
      </w:pPr>
      <w:r>
        <w:t xml:space="preserve">Позиционировать Ипотечное агентство Югры на рынке жилой недвижимости, как </w:t>
      </w:r>
      <w:r>
        <w:rPr>
          <w:bCs/>
        </w:rPr>
        <w:t>официального оператора по реализации мероприятий государственной программы "Обеспечение доступным и комфортным жильем жителей Ханты-Мансийского автономного округа - Югры в 2014 - 2020 годах".</w:t>
      </w:r>
    </w:p>
    <w:p w:rsidR="00F75BBE" w:rsidRPr="0064744B" w:rsidRDefault="00F75BBE" w:rsidP="00F75BBE">
      <w:pPr>
        <w:autoSpaceDE w:val="0"/>
        <w:autoSpaceDN w:val="0"/>
        <w:adjustRightInd w:val="0"/>
        <w:rPr>
          <w:rFonts w:ascii="LucidaGrande" w:hAnsi="LucidaGrande" w:cs="LucidaGrande"/>
          <w:b/>
          <w:sz w:val="26"/>
          <w:szCs w:val="26"/>
        </w:rPr>
      </w:pPr>
    </w:p>
    <w:p w:rsidR="00F75BBE" w:rsidRPr="0060347F" w:rsidRDefault="00F75BBE" w:rsidP="00F75BBE">
      <w:pPr>
        <w:pStyle w:val="21"/>
        <w:rPr>
          <w:i/>
        </w:rPr>
      </w:pPr>
      <w:r>
        <w:rPr>
          <w:i/>
        </w:rPr>
        <w:lastRenderedPageBreak/>
        <w:t xml:space="preserve">3.2 </w:t>
      </w:r>
      <w:r w:rsidRPr="0060347F">
        <w:rPr>
          <w:i/>
        </w:rPr>
        <w:t>Задачи проекта (какими способами мы должны добиться)</w:t>
      </w:r>
    </w:p>
    <w:p w:rsidR="00F75BBE" w:rsidRPr="00DF3D67" w:rsidRDefault="00F75BBE" w:rsidP="00F75BBE">
      <w:pPr>
        <w:autoSpaceDE w:val="0"/>
        <w:autoSpaceDN w:val="0"/>
        <w:adjustRightInd w:val="0"/>
        <w:ind w:left="720"/>
      </w:pPr>
    </w:p>
    <w:p w:rsidR="00F75BBE" w:rsidRDefault="00F75BBE" w:rsidP="006718AA">
      <w:pPr>
        <w:numPr>
          <w:ilvl w:val="0"/>
          <w:numId w:val="39"/>
        </w:numPr>
        <w:autoSpaceDE w:val="0"/>
        <w:autoSpaceDN w:val="0"/>
        <w:adjustRightInd w:val="0"/>
        <w:spacing w:after="0"/>
        <w:ind w:hanging="294"/>
      </w:pPr>
      <w:r>
        <w:t xml:space="preserve">Создать сайт, рассчитанный на эффективную продажу жилья и информирование граждан об оказываемых мерах государственной поддержки. </w:t>
      </w:r>
    </w:p>
    <w:p w:rsidR="00F75BBE" w:rsidRDefault="00F75BBE" w:rsidP="006718AA">
      <w:pPr>
        <w:numPr>
          <w:ilvl w:val="0"/>
          <w:numId w:val="39"/>
        </w:numPr>
        <w:autoSpaceDE w:val="0"/>
        <w:autoSpaceDN w:val="0"/>
        <w:adjustRightInd w:val="0"/>
        <w:spacing w:after="0"/>
        <w:ind w:hanging="294"/>
      </w:pPr>
      <w:r>
        <w:t xml:space="preserve">Обеспечить удобную структуру сайта и логичный интерфейс для посетителя. </w:t>
      </w:r>
    </w:p>
    <w:p w:rsidR="00F75BBE" w:rsidRDefault="00F75BBE" w:rsidP="006718AA">
      <w:pPr>
        <w:numPr>
          <w:ilvl w:val="0"/>
          <w:numId w:val="39"/>
        </w:numPr>
        <w:autoSpaceDE w:val="0"/>
        <w:autoSpaceDN w:val="0"/>
        <w:adjustRightInd w:val="0"/>
        <w:spacing w:after="0"/>
        <w:ind w:hanging="294"/>
      </w:pPr>
      <w:r>
        <w:t>Создать возможность сопровождения клиента на каждом этапе</w:t>
      </w:r>
      <w:r w:rsidR="00227842">
        <w:t>,</w:t>
      </w:r>
      <w:r>
        <w:t xml:space="preserve"> от </w:t>
      </w:r>
      <w:r w:rsidR="00227842">
        <w:t>входа на сайт</w:t>
      </w:r>
      <w:r>
        <w:t xml:space="preserve"> до покупки. </w:t>
      </w:r>
    </w:p>
    <w:p w:rsidR="00F75BBE" w:rsidRPr="00D22C7F" w:rsidRDefault="00F75BBE" w:rsidP="006718AA">
      <w:pPr>
        <w:numPr>
          <w:ilvl w:val="0"/>
          <w:numId w:val="39"/>
        </w:numPr>
        <w:autoSpaceDE w:val="0"/>
        <w:autoSpaceDN w:val="0"/>
        <w:adjustRightInd w:val="0"/>
        <w:spacing w:after="0"/>
        <w:ind w:hanging="294"/>
      </w:pPr>
      <w:r>
        <w:t>Обеспечить удобство механизмов информирования посетителей (</w:t>
      </w:r>
      <w:r>
        <w:rPr>
          <w:lang w:val="en-US"/>
        </w:rPr>
        <w:t>sms</w:t>
      </w:r>
      <w:r w:rsidRPr="00D22C7F">
        <w:t xml:space="preserve"> </w:t>
      </w:r>
      <w:r>
        <w:t xml:space="preserve">уведомления, </w:t>
      </w:r>
      <w:r>
        <w:rPr>
          <w:lang w:val="en-US"/>
        </w:rPr>
        <w:t>email</w:t>
      </w:r>
      <w:r>
        <w:t xml:space="preserve">, личный кабинет пользователя). Меньше иллюстраций, больше </w:t>
      </w:r>
      <w:r w:rsidRPr="00D22C7F">
        <w:t>функций. </w:t>
      </w:r>
    </w:p>
    <w:p w:rsidR="00F75BBE" w:rsidRPr="00D22C7F" w:rsidRDefault="00F75BBE" w:rsidP="006718AA">
      <w:pPr>
        <w:numPr>
          <w:ilvl w:val="0"/>
          <w:numId w:val="39"/>
        </w:numPr>
        <w:autoSpaceDE w:val="0"/>
        <w:autoSpaceDN w:val="0"/>
        <w:adjustRightInd w:val="0"/>
        <w:spacing w:after="0"/>
        <w:ind w:hanging="294"/>
      </w:pPr>
      <w:r w:rsidRPr="00D22C7F">
        <w:t>Упро</w:t>
      </w:r>
      <w:r w:rsidR="00FB0160">
        <w:t>стить</w:t>
      </w:r>
      <w:r w:rsidRPr="00D22C7F">
        <w:t xml:space="preserve"> процесс обратной связи, </w:t>
      </w:r>
      <w:r w:rsidR="00FB0160">
        <w:t xml:space="preserve">создать </w:t>
      </w:r>
      <w:r w:rsidR="00D647F7">
        <w:t>удобн</w:t>
      </w:r>
      <w:r w:rsidR="00FB0160">
        <w:t>ый</w:t>
      </w:r>
      <w:r w:rsidR="00D647F7">
        <w:t xml:space="preserve"> процесс получения необходимой информации.</w:t>
      </w:r>
    </w:p>
    <w:p w:rsidR="00FB0160" w:rsidRDefault="00F75BBE" w:rsidP="006718AA">
      <w:pPr>
        <w:numPr>
          <w:ilvl w:val="0"/>
          <w:numId w:val="39"/>
        </w:numPr>
        <w:autoSpaceDE w:val="0"/>
        <w:autoSpaceDN w:val="0"/>
        <w:adjustRightInd w:val="0"/>
        <w:spacing w:after="0"/>
        <w:ind w:hanging="294"/>
      </w:pPr>
      <w:r w:rsidRPr="00D22C7F">
        <w:t>Обеспечить удобство и быстроту обновления информации на сайте, за счет автоматической выгрузки</w:t>
      </w:r>
      <w:r w:rsidR="00FB0160">
        <w:t xml:space="preserve"> данных в каталог недвижимости</w:t>
      </w:r>
      <w:r w:rsidR="00FB2701">
        <w:t>.</w:t>
      </w:r>
      <w:r w:rsidR="00FB0160">
        <w:t xml:space="preserve"> </w:t>
      </w:r>
    </w:p>
    <w:p w:rsidR="00F75BBE" w:rsidRPr="00D22C7F" w:rsidRDefault="00F75BBE" w:rsidP="006718AA">
      <w:pPr>
        <w:numPr>
          <w:ilvl w:val="0"/>
          <w:numId w:val="39"/>
        </w:numPr>
        <w:autoSpaceDE w:val="0"/>
        <w:autoSpaceDN w:val="0"/>
        <w:adjustRightInd w:val="0"/>
        <w:spacing w:after="0"/>
        <w:ind w:hanging="294"/>
      </w:pPr>
      <w:r w:rsidRPr="00D22C7F">
        <w:t xml:space="preserve">Обеспечить мониторинг действий посетителей на </w:t>
      </w:r>
      <w:proofErr w:type="gramStart"/>
      <w:r w:rsidRPr="00D22C7F">
        <w:t>сайте</w:t>
      </w:r>
      <w:proofErr w:type="gramEnd"/>
      <w:r w:rsidRPr="00D22C7F">
        <w:t xml:space="preserve"> и эффективности рекламы по заходам и обращениям с рекламных площадок.</w:t>
      </w:r>
    </w:p>
    <w:p w:rsidR="00F75BBE" w:rsidRPr="001020B5" w:rsidRDefault="00F75BBE" w:rsidP="00F75BBE">
      <w:pPr>
        <w:autoSpaceDE w:val="0"/>
        <w:autoSpaceDN w:val="0"/>
        <w:adjustRightInd w:val="0"/>
      </w:pPr>
      <w:r w:rsidRPr="001020B5">
        <w:t xml:space="preserve"> </w:t>
      </w:r>
    </w:p>
    <w:p w:rsidR="00F75BBE" w:rsidRDefault="00F75BBE" w:rsidP="00F75BBE">
      <w:pPr>
        <w:autoSpaceDE w:val="0"/>
        <w:autoSpaceDN w:val="0"/>
        <w:adjustRightInd w:val="0"/>
        <w:rPr>
          <w:rFonts w:ascii="LucidaGrande" w:hAnsi="LucidaGrande" w:cs="LucidaGrande"/>
          <w:sz w:val="26"/>
          <w:szCs w:val="26"/>
        </w:rPr>
      </w:pPr>
    </w:p>
    <w:p w:rsidR="00F75BBE" w:rsidRPr="0060347F" w:rsidRDefault="00F75BBE" w:rsidP="00F75BBE">
      <w:pPr>
        <w:pStyle w:val="1"/>
        <w:rPr>
          <w:sz w:val="32"/>
          <w:szCs w:val="32"/>
        </w:rPr>
      </w:pPr>
      <w:r w:rsidRPr="0060347F">
        <w:rPr>
          <w:sz w:val="32"/>
          <w:szCs w:val="32"/>
        </w:rPr>
        <w:t>4. Исследования по проекту</w:t>
      </w:r>
    </w:p>
    <w:p w:rsidR="00F75BBE" w:rsidRPr="0060347F" w:rsidRDefault="00F75BBE" w:rsidP="00F75BBE">
      <w:pPr>
        <w:pStyle w:val="21"/>
        <w:rPr>
          <w:i/>
        </w:rPr>
      </w:pPr>
      <w:r w:rsidRPr="0060347F">
        <w:rPr>
          <w:i/>
        </w:rPr>
        <w:t>4.1 Целевая аудитория сайта</w:t>
      </w:r>
    </w:p>
    <w:p w:rsidR="00F75BBE" w:rsidRDefault="00F75BBE" w:rsidP="00F75BBE">
      <w:pPr>
        <w:autoSpaceDE w:val="0"/>
        <w:autoSpaceDN w:val="0"/>
        <w:adjustRightInd w:val="0"/>
        <w:rPr>
          <w:rFonts w:ascii="LucidaGrande" w:hAnsi="LucidaGrande" w:cs="LucidaGrande"/>
          <w:b/>
          <w:sz w:val="26"/>
          <w:szCs w:val="26"/>
        </w:rPr>
      </w:pPr>
    </w:p>
    <w:p w:rsidR="00F75BBE" w:rsidRPr="00B66C8E" w:rsidRDefault="00F75BBE" w:rsidP="00320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bCs/>
          <w:u w:color="0011FF"/>
        </w:rPr>
      </w:pPr>
      <w:r w:rsidRPr="007551DF">
        <w:rPr>
          <w:b/>
          <w:bCs/>
          <w:u w:color="0011FF"/>
        </w:rPr>
        <w:t>Аудитория сайта с географической точки зрения:</w:t>
      </w:r>
      <w:r w:rsidR="00320D99">
        <w:rPr>
          <w:b/>
          <w:bCs/>
          <w:u w:color="0011FF"/>
        </w:rPr>
        <w:t xml:space="preserve"> </w:t>
      </w:r>
      <w:r w:rsidRPr="00B66C8E">
        <w:rPr>
          <w:bCs/>
          <w:u w:color="0011FF"/>
        </w:rPr>
        <w:t>99,2% посетителей прежнего сайта это жители России. 80,2% — жители городов Ханты-Мансийского автономного округа: Сургут (27,9%), Нижневартовск (18,5%), Ханты-Мансийск (9,5%), Нефтеюганск (5,0%)  и др.</w:t>
      </w:r>
    </w:p>
    <w:p w:rsidR="00F75BBE" w:rsidRPr="00A3171D" w:rsidRDefault="00F75BBE" w:rsidP="00320D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u w:color="0011FF"/>
        </w:rPr>
      </w:pPr>
      <w:r w:rsidRPr="007551DF">
        <w:rPr>
          <w:b/>
          <w:bCs/>
          <w:u w:color="0011FF"/>
        </w:rPr>
        <w:t>Аудитория сайта с языковой точки зрения:</w:t>
      </w:r>
      <w:r w:rsidR="00320D99">
        <w:rPr>
          <w:b/>
          <w:bCs/>
          <w:u w:color="0011FF"/>
        </w:rPr>
        <w:t xml:space="preserve"> </w:t>
      </w:r>
      <w:r w:rsidRPr="003C6784">
        <w:rPr>
          <w:u w:color="0011FF"/>
        </w:rPr>
        <w:t>Русскоговорящее население</w:t>
      </w:r>
      <w:r w:rsidRPr="00F75BBE">
        <w:rPr>
          <w:u w:color="0011FF"/>
        </w:rPr>
        <w:t xml:space="preserve"> (100%)</w:t>
      </w:r>
      <w:r w:rsidRPr="003C6784">
        <w:rPr>
          <w:u w:color="0011FF"/>
        </w:rPr>
        <w:t xml:space="preserve">. </w:t>
      </w:r>
    </w:p>
    <w:p w:rsidR="00F75BBE" w:rsidRPr="0064744B" w:rsidRDefault="00F75BBE" w:rsidP="00F75BBE">
      <w:pPr>
        <w:autoSpaceDE w:val="0"/>
        <w:autoSpaceDN w:val="0"/>
        <w:adjustRightInd w:val="0"/>
        <w:rPr>
          <w:rFonts w:ascii="LucidaGrande" w:hAnsi="LucidaGrande" w:cs="LucidaGrande"/>
          <w:b/>
          <w:sz w:val="26"/>
          <w:szCs w:val="26"/>
        </w:rPr>
      </w:pPr>
    </w:p>
    <w:p w:rsidR="00F75BBE" w:rsidRPr="0060347F" w:rsidRDefault="00F75BBE" w:rsidP="00F75BBE">
      <w:pPr>
        <w:pStyle w:val="21"/>
        <w:rPr>
          <w:i/>
        </w:rPr>
      </w:pPr>
      <w:r w:rsidRPr="0060347F">
        <w:rPr>
          <w:i/>
        </w:rPr>
        <w:t>4.2 Исследование основных конкурентов</w:t>
      </w:r>
    </w:p>
    <w:p w:rsidR="00F75BBE" w:rsidRPr="0064744B" w:rsidRDefault="00F75BBE" w:rsidP="00F75BBE">
      <w:pPr>
        <w:autoSpaceDE w:val="0"/>
        <w:autoSpaceDN w:val="0"/>
        <w:adjustRightInd w:val="0"/>
        <w:rPr>
          <w:rFonts w:ascii="LucidaGrande" w:hAnsi="LucidaGrande" w:cs="LucidaGrande"/>
          <w:b/>
          <w:sz w:val="26"/>
          <w:szCs w:val="26"/>
        </w:rPr>
      </w:pP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r w:rsidRPr="00B66C8E">
        <w:rPr>
          <w:bCs/>
        </w:rPr>
        <w:t>При разработке учитывать конкурентоспособность со следующими сайтами:</w:t>
      </w:r>
    </w:p>
    <w:p w:rsidR="00F75BBE" w:rsidRPr="00B66C8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rPr>
      </w:pPr>
    </w:p>
    <w:p w:rsidR="00F75BBE" w:rsidRPr="003C6784"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3C6784">
        <w:t xml:space="preserve">Сайт федеральной риэлтерской компании «Этажи» </w:t>
      </w:r>
      <w:hyperlink r:id="rId22" w:history="1">
        <w:r w:rsidRPr="003C6784">
          <w:rPr>
            <w:color w:val="0011FF"/>
            <w:u w:val="single" w:color="0011FF"/>
            <w:lang w:val="en-US"/>
          </w:rPr>
          <w:t>http</w:t>
        </w:r>
        <w:r w:rsidRPr="003C6784">
          <w:rPr>
            <w:color w:val="0011FF"/>
            <w:u w:val="single" w:color="0011FF"/>
          </w:rPr>
          <w:t>://</w:t>
        </w:r>
        <w:r w:rsidRPr="003C6784">
          <w:rPr>
            <w:color w:val="0011FF"/>
            <w:u w:val="single" w:color="0011FF"/>
            <w:lang w:val="en-US"/>
          </w:rPr>
          <w:t>www</w:t>
        </w:r>
        <w:r w:rsidRPr="003C6784">
          <w:rPr>
            <w:color w:val="0011FF"/>
            <w:u w:val="single" w:color="0011FF"/>
          </w:rPr>
          <w:t>.</w:t>
        </w:r>
        <w:r w:rsidRPr="003C6784">
          <w:rPr>
            <w:color w:val="0011FF"/>
            <w:u w:val="single" w:color="0011FF"/>
            <w:lang w:val="en-US"/>
          </w:rPr>
          <w:t>etagi</w:t>
        </w:r>
        <w:r w:rsidRPr="003C6784">
          <w:rPr>
            <w:color w:val="0011FF"/>
            <w:u w:val="single" w:color="0011FF"/>
          </w:rPr>
          <w:t>.</w:t>
        </w:r>
        <w:r w:rsidRPr="003C6784">
          <w:rPr>
            <w:color w:val="0011FF"/>
            <w:u w:val="single" w:color="0011FF"/>
            <w:lang w:val="en-US"/>
          </w:rPr>
          <w:t>com</w:t>
        </w:r>
      </w:hyperlink>
      <w:r w:rsidRPr="003C6784">
        <w:t xml:space="preserve"> </w:t>
      </w:r>
    </w:p>
    <w:p w:rsidR="00F75BBE" w:rsidRPr="00B0048A"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3C6784">
        <w:t>Сайт</w:t>
      </w:r>
      <w:r w:rsidRPr="00B0048A">
        <w:rPr>
          <w:lang w:val="en-US"/>
        </w:rPr>
        <w:t xml:space="preserve"> «</w:t>
      </w:r>
      <w:r w:rsidR="00B0048A" w:rsidRPr="00B0048A">
        <w:rPr>
          <w:lang w:val="en-US"/>
        </w:rPr>
        <w:t>Booking.com</w:t>
      </w:r>
      <w:r w:rsidRPr="00B0048A">
        <w:rPr>
          <w:lang w:val="en-US"/>
        </w:rPr>
        <w:t xml:space="preserve">» </w:t>
      </w:r>
      <w:hyperlink r:id="rId23" w:history="1">
        <w:r w:rsidR="00B0048A" w:rsidRPr="00B0048A">
          <w:rPr>
            <w:rStyle w:val="a8"/>
            <w:lang w:val="en-US"/>
          </w:rPr>
          <w:t>http://www.booking.com</w:t>
        </w:r>
      </w:hyperlink>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3C6784">
        <w:rPr>
          <w:u w:color="0011FF"/>
        </w:rPr>
        <w:t xml:space="preserve">Сайт </w:t>
      </w:r>
      <w:r w:rsidR="00B0048A">
        <w:rPr>
          <w:u w:color="0011FF"/>
        </w:rPr>
        <w:t xml:space="preserve">компании </w:t>
      </w:r>
      <w:r w:rsidRPr="003C6784">
        <w:rPr>
          <w:u w:color="0011FF"/>
        </w:rPr>
        <w:t>«</w:t>
      </w:r>
      <w:r w:rsidR="00B0048A" w:rsidRPr="00B0048A">
        <w:rPr>
          <w:u w:color="0011FF"/>
        </w:rPr>
        <w:t>Airbnb</w:t>
      </w:r>
      <w:r w:rsidRPr="003C6784">
        <w:rPr>
          <w:u w:color="0011FF"/>
        </w:rPr>
        <w:t xml:space="preserve">» </w:t>
      </w:r>
      <w:hyperlink r:id="rId24" w:history="1">
        <w:r w:rsidR="00B0048A" w:rsidRPr="0036673F">
          <w:rPr>
            <w:rStyle w:val="a8"/>
          </w:rPr>
          <w:t>https://www.airbnb.ru/</w:t>
        </w:r>
      </w:hyperlink>
    </w:p>
    <w:p w:rsidR="00B0048A" w:rsidRPr="003C6784" w:rsidRDefault="00B0048A"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color="0011FF"/>
        </w:rPr>
      </w:pPr>
    </w:p>
    <w:p w:rsidR="00F75BBE" w:rsidRDefault="00F75BBE" w:rsidP="00F75BBE">
      <w:pPr>
        <w:autoSpaceDE w:val="0"/>
        <w:autoSpaceDN w:val="0"/>
        <w:adjustRightInd w:val="0"/>
        <w:rPr>
          <w:rFonts w:ascii="LucidaGrande" w:hAnsi="LucidaGrande" w:cs="LucidaGrande"/>
          <w:sz w:val="26"/>
          <w:szCs w:val="26"/>
        </w:rPr>
      </w:pPr>
    </w:p>
    <w:p w:rsidR="00F75BBE" w:rsidRDefault="00F75BBE" w:rsidP="00F75BBE">
      <w:pPr>
        <w:autoSpaceDE w:val="0"/>
        <w:autoSpaceDN w:val="0"/>
        <w:adjustRightInd w:val="0"/>
        <w:rPr>
          <w:rFonts w:ascii="LucidaGrande" w:hAnsi="LucidaGrande" w:cs="LucidaGrande"/>
          <w:sz w:val="26"/>
          <w:szCs w:val="26"/>
        </w:rPr>
      </w:pPr>
    </w:p>
    <w:p w:rsidR="00F75BBE" w:rsidRPr="0060347F" w:rsidRDefault="00F75BBE" w:rsidP="00F75BBE">
      <w:pPr>
        <w:pStyle w:val="21"/>
        <w:rPr>
          <w:i/>
        </w:rPr>
      </w:pPr>
      <w:r w:rsidRPr="0060347F">
        <w:rPr>
          <w:i/>
        </w:rPr>
        <w:t>4.3 Анализ Яндекс-метрики действующего сайта (анализ посетителей,  посещаемости, поведения посетителей, источников трафика).</w:t>
      </w:r>
    </w:p>
    <w:p w:rsidR="00F75BBE" w:rsidRDefault="00F75BBE" w:rsidP="00F75BBE">
      <w:pPr>
        <w:autoSpaceDE w:val="0"/>
        <w:autoSpaceDN w:val="0"/>
        <w:adjustRightInd w:val="0"/>
        <w:rPr>
          <w:rFonts w:ascii="LucidaGrande" w:hAnsi="LucidaGrande" w:cs="LucidaGrande"/>
          <w:b/>
          <w:sz w:val="26"/>
          <w:szCs w:val="26"/>
        </w:rPr>
      </w:pPr>
    </w:p>
    <w:p w:rsidR="00F75BBE" w:rsidRPr="006A625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76" w:lineRule="auto"/>
        <w:rPr>
          <w:b/>
          <w:bCs/>
          <w:u w:color="0011FF"/>
        </w:rPr>
      </w:pPr>
      <w:r w:rsidRPr="006A6256">
        <w:rPr>
          <w:b/>
          <w:bCs/>
          <w:u w:color="0011FF"/>
        </w:rPr>
        <w:t>Данные сервиса яндекс метрика</w:t>
      </w:r>
    </w:p>
    <w:p w:rsidR="00F75BBE" w:rsidRPr="00B66C8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B66C8E">
        <w:rPr>
          <w:bCs/>
          <w:u w:color="0011FF"/>
        </w:rPr>
        <w:t>Основные посетители сайта это женщины (63%). Возраст основных посетителей 25-34. Пик посещаемости сайта утреннее и обеденное время — 10:00-13:00, далее посещаемость пла</w:t>
      </w:r>
      <w:r>
        <w:rPr>
          <w:bCs/>
          <w:u w:color="0011FF"/>
        </w:rPr>
        <w:t>в</w:t>
      </w:r>
      <w:r w:rsidRPr="00B66C8E">
        <w:rPr>
          <w:bCs/>
          <w:u w:color="0011FF"/>
        </w:rPr>
        <w:t xml:space="preserve">но снижается. Большинство посетителей просматривают сайт 11-30 сек (это значит нужно заинтересовать этих посетителей буквально с первых секунд). Средняя глубина просмотров 1-2 страницы (это значит нужно понятно и подробно освещать все </w:t>
      </w:r>
      <w:r w:rsidRPr="00B66C8E">
        <w:rPr>
          <w:bCs/>
          <w:u w:color="0011FF"/>
        </w:rPr>
        <w:lastRenderedPageBreak/>
        <w:t>основные услуги уже на главной странице сайта).</w:t>
      </w:r>
    </w:p>
    <w:p w:rsidR="00F75BBE" w:rsidRPr="003C6784"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709"/>
        <w:rPr>
          <w:u w:color="0011FF"/>
          <w:lang w:val="en-US"/>
        </w:rPr>
      </w:pPr>
      <w:r>
        <w:rPr>
          <w:noProof/>
          <w:kern w:val="1"/>
          <w:u w:color="0011FF"/>
        </w:rPr>
        <w:drawing>
          <wp:inline distT="0" distB="0" distL="0" distR="0">
            <wp:extent cx="5486400" cy="2347595"/>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486400" cy="2347595"/>
                    </a:xfrm>
                    <a:prstGeom prst="rect">
                      <a:avLst/>
                    </a:prstGeom>
                    <a:noFill/>
                    <a:ln w="9525">
                      <a:noFill/>
                      <a:miter lim="800000"/>
                      <a:headEnd/>
                      <a:tailEnd/>
                    </a:ln>
                  </pic:spPr>
                </pic:pic>
              </a:graphicData>
            </a:graphic>
          </wp:inline>
        </w:drawing>
      </w:r>
      <w:r>
        <w:rPr>
          <w:noProof/>
          <w:kern w:val="1"/>
          <w:u w:color="0011FF"/>
        </w:rPr>
        <w:drawing>
          <wp:inline distT="0" distB="0" distL="0" distR="0">
            <wp:extent cx="5486400" cy="173990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486400" cy="1739900"/>
                    </a:xfrm>
                    <a:prstGeom prst="rect">
                      <a:avLst/>
                    </a:prstGeom>
                    <a:noFill/>
                    <a:ln w="9525">
                      <a:noFill/>
                      <a:miter lim="800000"/>
                      <a:headEnd/>
                      <a:tailEnd/>
                    </a:ln>
                  </pic:spPr>
                </pic:pic>
              </a:graphicData>
            </a:graphic>
          </wp:inline>
        </w:drawing>
      </w:r>
      <w:r>
        <w:rPr>
          <w:noProof/>
          <w:kern w:val="1"/>
          <w:u w:color="0011FF"/>
        </w:rPr>
        <w:drawing>
          <wp:inline distT="0" distB="0" distL="0" distR="0">
            <wp:extent cx="5486400" cy="178117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486400" cy="1781175"/>
                    </a:xfrm>
                    <a:prstGeom prst="rect">
                      <a:avLst/>
                    </a:prstGeom>
                    <a:noFill/>
                    <a:ln w="9525">
                      <a:noFill/>
                      <a:miter lim="800000"/>
                      <a:headEnd/>
                      <a:tailEnd/>
                    </a:ln>
                  </pic:spPr>
                </pic:pic>
              </a:graphicData>
            </a:graphic>
          </wp:inline>
        </w:drawing>
      </w:r>
      <w:r>
        <w:rPr>
          <w:noProof/>
          <w:kern w:val="1"/>
          <w:u w:color="0011FF"/>
        </w:rPr>
        <w:drawing>
          <wp:inline distT="0" distB="0" distL="0" distR="0">
            <wp:extent cx="5486400" cy="1637665"/>
            <wp:effectExtent l="1905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486400" cy="1637665"/>
                    </a:xfrm>
                    <a:prstGeom prst="rect">
                      <a:avLst/>
                    </a:prstGeom>
                    <a:noFill/>
                    <a:ln w="9525">
                      <a:noFill/>
                      <a:miter lim="800000"/>
                      <a:headEnd/>
                      <a:tailEnd/>
                    </a:ln>
                  </pic:spPr>
                </pic:pic>
              </a:graphicData>
            </a:graphic>
          </wp:inline>
        </w:drawing>
      </w:r>
    </w:p>
    <w:p w:rsidR="00F75BBE" w:rsidRPr="003C6784"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09"/>
        <w:rPr>
          <w:u w:color="0011FF"/>
          <w:lang w:val="en-US"/>
        </w:rPr>
      </w:pPr>
    </w:p>
    <w:p w:rsidR="00F75BBE" w:rsidRPr="0060347F" w:rsidRDefault="00F75BBE" w:rsidP="00F75BBE">
      <w:pPr>
        <w:pStyle w:val="1"/>
        <w:rPr>
          <w:sz w:val="32"/>
          <w:szCs w:val="32"/>
        </w:rPr>
      </w:pPr>
      <w:r w:rsidRPr="0060347F">
        <w:rPr>
          <w:sz w:val="32"/>
          <w:szCs w:val="32"/>
        </w:rPr>
        <w:t>5. Функционал сайта</w:t>
      </w:r>
    </w:p>
    <w:p w:rsidR="00F75BBE" w:rsidRPr="0060347F" w:rsidRDefault="00F75BBE" w:rsidP="00F75BBE">
      <w:pPr>
        <w:pStyle w:val="21"/>
        <w:rPr>
          <w:i/>
        </w:rPr>
      </w:pPr>
      <w:r w:rsidRPr="0060347F">
        <w:rPr>
          <w:i/>
        </w:rPr>
        <w:t>5.1 Общие требования</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346FB1"/>
          <w:u w:color="0011FF"/>
        </w:rPr>
      </w:pP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u w:color="0011FF"/>
        </w:rPr>
      </w:pPr>
      <w:r>
        <w:rPr>
          <w:b/>
          <w:bCs/>
          <w:u w:color="0011FF"/>
        </w:rPr>
        <w:t>Ссылки</w:t>
      </w:r>
    </w:p>
    <w:p w:rsidR="00F75BBE" w:rsidRPr="001E3E9D"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u w:color="0011FF"/>
        </w:rPr>
      </w:pPr>
    </w:p>
    <w:p w:rsidR="00F75BBE" w:rsidRPr="00A703CF"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A703CF">
        <w:rPr>
          <w:bCs/>
          <w:u w:color="0011FF"/>
        </w:rPr>
        <w:t>Ссылки на статьи: /{тип контента, транслит названия типа контента}/{транслит рубрики}/{группа символов на основании транслита заголовка, вместо пробелов используется знак дефиса}-{ID контента}</w:t>
      </w:r>
    </w:p>
    <w:p w:rsidR="00F75BBE" w:rsidRP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lang w:val="en-US"/>
        </w:rPr>
      </w:pPr>
      <w:r w:rsidRPr="00A703CF">
        <w:rPr>
          <w:bCs/>
          <w:u w:color="0011FF"/>
        </w:rPr>
        <w:lastRenderedPageBreak/>
        <w:t>Пример</w:t>
      </w:r>
      <w:r w:rsidRPr="00F75BBE">
        <w:rPr>
          <w:bCs/>
          <w:u w:color="0011FF"/>
          <w:lang w:val="en-US"/>
        </w:rPr>
        <w:t>: ipotekaugra.ru/arenda/surgut/aleksandria-185</w:t>
      </w:r>
    </w:p>
    <w:p w:rsidR="00F75BBE" w:rsidRP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u w:color="0011FF"/>
          <w:lang w:val="en-US"/>
        </w:rPr>
      </w:pP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u w:color="0011FF"/>
        </w:rPr>
      </w:pPr>
      <w:r>
        <w:rPr>
          <w:b/>
          <w:bCs/>
          <w:u w:color="0011FF"/>
        </w:rPr>
        <w:t>Совместимость</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u w:color="0011FF"/>
        </w:rPr>
      </w:pPr>
    </w:p>
    <w:p w:rsidR="00F75BBE" w:rsidRPr="003C6784" w:rsidRDefault="00F75BBE" w:rsidP="006718AA">
      <w:pPr>
        <w:widowControl w:val="0"/>
        <w:numPr>
          <w:ilvl w:val="0"/>
          <w:numId w:val="34"/>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sidRPr="003C6784">
        <w:rPr>
          <w:u w:color="0011FF"/>
          <w:lang w:val="en-US"/>
        </w:rPr>
        <w:t>Google Chrome</w:t>
      </w:r>
    </w:p>
    <w:p w:rsidR="00F75BBE" w:rsidRPr="003C6784" w:rsidRDefault="00F75BBE" w:rsidP="006718AA">
      <w:pPr>
        <w:widowControl w:val="0"/>
        <w:numPr>
          <w:ilvl w:val="0"/>
          <w:numId w:val="34"/>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sidRPr="003C6784">
        <w:rPr>
          <w:u w:color="0011FF"/>
          <w:lang w:val="en-US"/>
        </w:rPr>
        <w:t>Android Browser</w:t>
      </w:r>
    </w:p>
    <w:p w:rsidR="00F75BBE" w:rsidRPr="003C6784" w:rsidRDefault="00F75BBE" w:rsidP="006718AA">
      <w:pPr>
        <w:widowControl w:val="0"/>
        <w:numPr>
          <w:ilvl w:val="0"/>
          <w:numId w:val="34"/>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sidRPr="003C6784">
        <w:rPr>
          <w:u w:color="0011FF"/>
          <w:lang w:val="en-US"/>
        </w:rPr>
        <w:t>Mobile Safari</w:t>
      </w:r>
    </w:p>
    <w:p w:rsidR="00F75BBE" w:rsidRPr="003C6784" w:rsidRDefault="00F75BBE" w:rsidP="006718AA">
      <w:pPr>
        <w:widowControl w:val="0"/>
        <w:numPr>
          <w:ilvl w:val="0"/>
          <w:numId w:val="34"/>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sidRPr="003C6784">
        <w:rPr>
          <w:u w:color="0011FF"/>
          <w:lang w:val="en-US"/>
        </w:rPr>
        <w:t>Firefox</w:t>
      </w:r>
    </w:p>
    <w:p w:rsidR="00F75BBE" w:rsidRPr="003C6784" w:rsidRDefault="00F75BBE" w:rsidP="006718AA">
      <w:pPr>
        <w:widowControl w:val="0"/>
        <w:numPr>
          <w:ilvl w:val="0"/>
          <w:numId w:val="34"/>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sidRPr="003C6784">
        <w:rPr>
          <w:u w:color="0011FF"/>
          <w:lang w:val="en-US"/>
        </w:rPr>
        <w:t>Яндекс.Браузер</w:t>
      </w:r>
    </w:p>
    <w:p w:rsidR="00F75BBE" w:rsidRPr="003C6784" w:rsidRDefault="00F75BBE" w:rsidP="006718AA">
      <w:pPr>
        <w:widowControl w:val="0"/>
        <w:numPr>
          <w:ilvl w:val="0"/>
          <w:numId w:val="34"/>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sidRPr="003C6784">
        <w:rPr>
          <w:u w:color="0011FF"/>
          <w:lang w:val="en-US"/>
        </w:rPr>
        <w:t>Opera (Blink)</w:t>
      </w:r>
    </w:p>
    <w:p w:rsidR="00F75BBE" w:rsidRPr="003C6784" w:rsidRDefault="00F75BBE" w:rsidP="006718AA">
      <w:pPr>
        <w:widowControl w:val="0"/>
        <w:numPr>
          <w:ilvl w:val="0"/>
          <w:numId w:val="34"/>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3C6784">
        <w:rPr>
          <w:u w:color="0011FF"/>
          <w:lang w:val="en-US"/>
        </w:rPr>
        <w:t>Opera</w:t>
      </w:r>
      <w:r w:rsidRPr="003C6784">
        <w:rPr>
          <w:u w:color="0011FF"/>
        </w:rPr>
        <w:t xml:space="preserve"> </w:t>
      </w:r>
      <w:r w:rsidRPr="003C6784">
        <w:rPr>
          <w:u w:color="0011FF"/>
          <w:lang w:val="en-US"/>
        </w:rPr>
        <w:t>Mini</w:t>
      </w:r>
      <w:r w:rsidRPr="003C6784">
        <w:rPr>
          <w:u w:color="0011FF"/>
        </w:rPr>
        <w:t xml:space="preserve"> (с учетом ограничений данного браузера)</w:t>
      </w:r>
    </w:p>
    <w:p w:rsidR="00F75BBE" w:rsidRPr="003C6784" w:rsidRDefault="00F75BBE" w:rsidP="006718AA">
      <w:pPr>
        <w:widowControl w:val="0"/>
        <w:numPr>
          <w:ilvl w:val="0"/>
          <w:numId w:val="34"/>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sidRPr="003C6784">
        <w:rPr>
          <w:u w:color="0011FF"/>
          <w:lang w:val="en-US"/>
        </w:rPr>
        <w:t>Opera 12</w:t>
      </w:r>
    </w:p>
    <w:p w:rsidR="00F75BBE" w:rsidRPr="003C6784" w:rsidRDefault="00F75BBE" w:rsidP="006718AA">
      <w:pPr>
        <w:widowControl w:val="0"/>
        <w:numPr>
          <w:ilvl w:val="0"/>
          <w:numId w:val="34"/>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sidRPr="003C6784">
        <w:rPr>
          <w:u w:color="0011FF"/>
          <w:lang w:val="en-US"/>
        </w:rPr>
        <w:t>Хром (Mail.ru)</w:t>
      </w:r>
    </w:p>
    <w:p w:rsidR="00F75BBE" w:rsidRDefault="00F75BBE" w:rsidP="006718AA">
      <w:pPr>
        <w:widowControl w:val="0"/>
        <w:numPr>
          <w:ilvl w:val="0"/>
          <w:numId w:val="34"/>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Pr>
          <w:u w:color="0011FF"/>
          <w:lang w:val="en-US"/>
        </w:rPr>
        <w:t>Internet</w:t>
      </w:r>
      <w:r w:rsidRPr="00964091">
        <w:rPr>
          <w:u w:color="0011FF"/>
        </w:rPr>
        <w:t xml:space="preserve"> </w:t>
      </w:r>
      <w:r w:rsidRPr="003C6784">
        <w:rPr>
          <w:u w:color="0011FF"/>
          <w:lang w:val="en-US"/>
        </w:rPr>
        <w:t>Explorer</w:t>
      </w:r>
      <w:r>
        <w:rPr>
          <w:u w:color="0011FF"/>
        </w:rPr>
        <w:t xml:space="preserve"> версия</w:t>
      </w:r>
      <w:r w:rsidRPr="003C6784">
        <w:rPr>
          <w:u w:color="0011FF"/>
        </w:rPr>
        <w:t xml:space="preserve"> 8</w:t>
      </w:r>
      <w:r>
        <w:rPr>
          <w:u w:color="0011FF"/>
        </w:rPr>
        <w:t xml:space="preserve"> и выше </w:t>
      </w:r>
      <w:r w:rsidRPr="003C6784">
        <w:rPr>
          <w:u w:color="0011FF"/>
        </w:rPr>
        <w:t xml:space="preserve"> (с учетом ограничений данного браузера)</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u w:color="0011FF"/>
        </w:rPr>
      </w:pP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u w:color="0011FF"/>
        </w:rPr>
      </w:pPr>
      <w:r w:rsidRPr="00403C2E">
        <w:rPr>
          <w:b/>
          <w:bCs/>
          <w:u w:color="0011FF"/>
        </w:rPr>
        <w:t>Адаптивность</w:t>
      </w:r>
    </w:p>
    <w:p w:rsidR="00F75BBE" w:rsidRPr="00403C2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u w:color="0011FF"/>
        </w:rPr>
      </w:pPr>
    </w:p>
    <w:p w:rsidR="00F75BBE" w:rsidRPr="00A703CF"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A703CF">
        <w:rPr>
          <w:bCs/>
          <w:u w:color="0011FF"/>
        </w:rPr>
        <w:t>Нужно обеспечить адекватное отображение сайта в разрешениях от 800х480 (мобильное устройство, вертикальная ориентация) до 1920x1080 (монитор, телевизор, мобильные FullHD-устройства), по размерам экрана - от 3,5 дюймов до 42.</w:t>
      </w:r>
    </w:p>
    <w:p w:rsidR="00F75BBE" w:rsidRPr="00A703CF"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A703CF">
        <w:rPr>
          <w:bCs/>
          <w:u w:color="0011FF"/>
        </w:rPr>
        <w:t>Под адекватностью подразумевается при любом разрешении (в обозначенных выше пределах):</w:t>
      </w:r>
    </w:p>
    <w:p w:rsidR="00F75BBE" w:rsidRPr="003C6784" w:rsidRDefault="00F75BBE" w:rsidP="006718AA">
      <w:pPr>
        <w:widowControl w:val="0"/>
        <w:numPr>
          <w:ilvl w:val="0"/>
          <w:numId w:val="34"/>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sidRPr="003C6784">
        <w:rPr>
          <w:u w:color="0011FF"/>
          <w:lang w:val="en-US"/>
        </w:rPr>
        <w:t>Отсутствие горизонтального скролла</w:t>
      </w:r>
    </w:p>
    <w:p w:rsidR="00F75BBE" w:rsidRPr="003C6784" w:rsidRDefault="00F75BBE" w:rsidP="006718AA">
      <w:pPr>
        <w:widowControl w:val="0"/>
        <w:numPr>
          <w:ilvl w:val="0"/>
          <w:numId w:val="34"/>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sidRPr="003C6784">
        <w:rPr>
          <w:u w:color="0011FF"/>
          <w:lang w:val="en-US"/>
        </w:rPr>
        <w:t>Читаемость шрифтов</w:t>
      </w:r>
    </w:p>
    <w:p w:rsidR="00F75BBE" w:rsidRPr="003C6784" w:rsidRDefault="00F75BBE" w:rsidP="006718AA">
      <w:pPr>
        <w:widowControl w:val="0"/>
        <w:numPr>
          <w:ilvl w:val="0"/>
          <w:numId w:val="34"/>
        </w:numPr>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sidRPr="003C6784">
        <w:rPr>
          <w:u w:color="0011FF"/>
          <w:lang w:val="en-US"/>
        </w:rPr>
        <w:t>Сохранение логики компоновки страниц</w:t>
      </w:r>
    </w:p>
    <w:p w:rsidR="00F75BBE" w:rsidRDefault="00F75BBE" w:rsidP="00F75BBE">
      <w:pPr>
        <w:widowControl w:val="0"/>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color="0011FF"/>
        </w:rPr>
      </w:pPr>
    </w:p>
    <w:p w:rsidR="00F75BBE" w:rsidRPr="00964091" w:rsidRDefault="00F75BBE" w:rsidP="00F75BBE">
      <w:pPr>
        <w:widowControl w:val="0"/>
        <w:tabs>
          <w:tab w:val="left" w:pos="360"/>
          <w:tab w:val="left" w:pos="708"/>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color="0011FF"/>
        </w:rPr>
      </w:pP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u w:color="0011FF"/>
        </w:rPr>
      </w:pPr>
      <w:r>
        <w:rPr>
          <w:b/>
          <w:bCs/>
          <w:u w:color="0011FF"/>
        </w:rPr>
        <w:t>Требования к коду</w:t>
      </w:r>
    </w:p>
    <w:p w:rsidR="00F75BBE" w:rsidRPr="005202DC"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u w:color="0011FF"/>
        </w:rPr>
      </w:pPr>
    </w:p>
    <w:p w:rsidR="00F75BBE" w:rsidRPr="00A41FFF" w:rsidRDefault="00F75BBE" w:rsidP="006718AA">
      <w:pPr>
        <w:widowControl w:val="0"/>
        <w:numPr>
          <w:ilvl w:val="0"/>
          <w:numId w:val="34"/>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A41FFF">
        <w:rPr>
          <w:u w:color="0011FF"/>
        </w:rPr>
        <w:t>Объем HTML-кода должен стремиться к минимуму по двум причинам. Первая, и самая главная, вызвана скоростью загрузки вашего HTML-документа пользователем. Вторая причина связана с совместимостью с основными версиями бр</w:t>
      </w:r>
      <w:r>
        <w:rPr>
          <w:u w:color="0011FF"/>
        </w:rPr>
        <w:t>а</w:t>
      </w:r>
      <w:r w:rsidRPr="00A41FFF">
        <w:rPr>
          <w:u w:color="0011FF"/>
        </w:rPr>
        <w:t>узеров и дальнейшим сопровождением сайта. Практика показывает, что чем больше объем HTML-кода, тем сложнее добиться, чтобы он одинаково отображался в различных бр</w:t>
      </w:r>
      <w:r>
        <w:rPr>
          <w:u w:color="0011FF"/>
        </w:rPr>
        <w:t>а</w:t>
      </w:r>
      <w:r w:rsidRPr="00A41FFF">
        <w:rPr>
          <w:u w:color="0011FF"/>
        </w:rPr>
        <w:t>узерах.</w:t>
      </w:r>
    </w:p>
    <w:p w:rsidR="00F75BBE" w:rsidRDefault="00F75BBE" w:rsidP="006718AA">
      <w:pPr>
        <w:widowControl w:val="0"/>
        <w:numPr>
          <w:ilvl w:val="0"/>
          <w:numId w:val="34"/>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A41FFF">
        <w:rPr>
          <w:u w:color="0011FF"/>
        </w:rPr>
        <w:t xml:space="preserve">Модификация сайта при минимуме человекочасов. </w:t>
      </w:r>
    </w:p>
    <w:p w:rsidR="00F75BBE" w:rsidRPr="004D05D0" w:rsidRDefault="00F75BBE" w:rsidP="006718AA">
      <w:pPr>
        <w:widowControl w:val="0"/>
        <w:numPr>
          <w:ilvl w:val="0"/>
          <w:numId w:val="34"/>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4D05D0">
        <w:rPr>
          <w:u w:color="0011FF"/>
        </w:rPr>
        <w:t>Исходный HTML-код должен быть читабельным</w:t>
      </w:r>
      <w:r>
        <w:rPr>
          <w:u w:color="0011FF"/>
        </w:rPr>
        <w:t xml:space="preserve"> и содержать комментарии</w:t>
      </w:r>
      <w:r w:rsidRPr="004D05D0">
        <w:rPr>
          <w:u w:color="0011FF"/>
        </w:rPr>
        <w:t xml:space="preserve">. </w:t>
      </w:r>
    </w:p>
    <w:p w:rsidR="00F75BBE" w:rsidRPr="004D05D0" w:rsidRDefault="00F75BBE" w:rsidP="006718AA">
      <w:pPr>
        <w:widowControl w:val="0"/>
        <w:numPr>
          <w:ilvl w:val="0"/>
          <w:numId w:val="34"/>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4D05D0">
        <w:rPr>
          <w:u w:color="0011FF"/>
        </w:rPr>
        <w:t xml:space="preserve">CSS (таблицы каскадных стилей), используемые в нескольких документах находились в отдельном файле. </w:t>
      </w:r>
    </w:p>
    <w:p w:rsidR="00F75BBE" w:rsidRPr="004D05D0" w:rsidRDefault="00F75BBE" w:rsidP="006718AA">
      <w:pPr>
        <w:widowControl w:val="0"/>
        <w:numPr>
          <w:ilvl w:val="0"/>
          <w:numId w:val="34"/>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4D05D0">
        <w:rPr>
          <w:u w:color="0011FF"/>
        </w:rPr>
        <w:t xml:space="preserve">Функции JavaScript, используемые в нескольких документах находились в отдельном файле. </w:t>
      </w:r>
    </w:p>
    <w:p w:rsidR="00F75BBE" w:rsidRPr="00A41FFF"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rPr>
          <w:u w:color="0011FF"/>
        </w:rPr>
      </w:pPr>
    </w:p>
    <w:p w:rsidR="00F75BBE" w:rsidRPr="0060347F" w:rsidRDefault="00F75BBE" w:rsidP="00F75BBE">
      <w:pPr>
        <w:pStyle w:val="21"/>
        <w:rPr>
          <w:i/>
        </w:rPr>
      </w:pPr>
      <w:r w:rsidRPr="0060347F">
        <w:rPr>
          <w:i/>
        </w:rPr>
        <w:t>5.2 Основные принципы</w:t>
      </w:r>
    </w:p>
    <w:p w:rsidR="00F75BBE" w:rsidRDefault="00F75BBE" w:rsidP="00F75BBE">
      <w:pPr>
        <w:autoSpaceDE w:val="0"/>
        <w:autoSpaceDN w:val="0"/>
        <w:adjustRightInd w:val="0"/>
        <w:rPr>
          <w:rFonts w:ascii="LucidaGrande" w:hAnsi="LucidaGrande" w:cs="LucidaGrande"/>
          <w:b/>
          <w:sz w:val="26"/>
          <w:szCs w:val="26"/>
        </w:rPr>
      </w:pPr>
    </w:p>
    <w:p w:rsidR="00F75BBE" w:rsidRPr="00726819" w:rsidRDefault="00F75BBE" w:rsidP="006718AA">
      <w:pPr>
        <w:numPr>
          <w:ilvl w:val="0"/>
          <w:numId w:val="39"/>
        </w:numPr>
        <w:autoSpaceDE w:val="0"/>
        <w:autoSpaceDN w:val="0"/>
        <w:adjustRightInd w:val="0"/>
        <w:spacing w:after="0"/>
        <w:ind w:hanging="294"/>
      </w:pPr>
      <w:r w:rsidRPr="00726819">
        <w:t>Логичный интерфейс. Сформировать удобные каталоги первичной и вторичной недвижимости, а так же арендных квартир. Различные фильтры для поиска квартир. Пользователь должен иметь возможность выбирать квартиру по максимальному числу критериев.</w:t>
      </w:r>
    </w:p>
    <w:p w:rsidR="00F75BBE" w:rsidRPr="00726819" w:rsidRDefault="00F75BBE" w:rsidP="006718AA">
      <w:pPr>
        <w:numPr>
          <w:ilvl w:val="0"/>
          <w:numId w:val="39"/>
        </w:numPr>
        <w:autoSpaceDE w:val="0"/>
        <w:autoSpaceDN w:val="0"/>
        <w:adjustRightInd w:val="0"/>
        <w:spacing w:after="0"/>
        <w:ind w:hanging="294"/>
      </w:pPr>
      <w:r w:rsidRPr="00726819">
        <w:t>Информационная структура. Предоставить пользователю, как можно более полную информацию о квартирах и услугах, которые предлагает компания.</w:t>
      </w:r>
    </w:p>
    <w:p w:rsidR="00F75BBE" w:rsidRPr="00726819" w:rsidRDefault="00F75BBE" w:rsidP="006718AA">
      <w:pPr>
        <w:numPr>
          <w:ilvl w:val="0"/>
          <w:numId w:val="39"/>
        </w:numPr>
        <w:autoSpaceDE w:val="0"/>
        <w:autoSpaceDN w:val="0"/>
        <w:adjustRightInd w:val="0"/>
        <w:spacing w:after="0"/>
        <w:ind w:hanging="294"/>
      </w:pPr>
      <w:r w:rsidRPr="00726819">
        <w:lastRenderedPageBreak/>
        <w:t>Удобные инструменты коммуникации. Обратная связь (формы обратной связи, обратный звонок, личный кабинет).</w:t>
      </w:r>
    </w:p>
    <w:p w:rsidR="00F75BBE" w:rsidRPr="00726819" w:rsidRDefault="00F75BBE" w:rsidP="006718AA">
      <w:pPr>
        <w:numPr>
          <w:ilvl w:val="0"/>
          <w:numId w:val="39"/>
        </w:numPr>
        <w:autoSpaceDE w:val="0"/>
        <w:autoSpaceDN w:val="0"/>
        <w:adjustRightInd w:val="0"/>
        <w:spacing w:after="0"/>
        <w:ind w:hanging="294"/>
      </w:pPr>
      <w:r w:rsidRPr="00726819">
        <w:t xml:space="preserve">Маркетинг. До посетителя необходимо донести информацию о том, почему купить квартиру или получить услугу нужно именно у нас, конкурентные преимущества должны быть видны пользователю, едва он зашел на сайт. </w:t>
      </w:r>
    </w:p>
    <w:p w:rsidR="00F75BBE" w:rsidRPr="00726819" w:rsidRDefault="00F75BBE" w:rsidP="006718AA">
      <w:pPr>
        <w:numPr>
          <w:ilvl w:val="0"/>
          <w:numId w:val="39"/>
        </w:numPr>
        <w:autoSpaceDE w:val="0"/>
        <w:autoSpaceDN w:val="0"/>
        <w:adjustRightInd w:val="0"/>
        <w:spacing w:after="0"/>
        <w:ind w:hanging="294"/>
      </w:pPr>
      <w:r w:rsidRPr="00726819">
        <w:t>Личный кабинет пользоват</w:t>
      </w:r>
      <w:r>
        <w:t>еля, для получения информации и оплаты</w:t>
      </w:r>
      <w:r w:rsidRPr="00726819">
        <w:t xml:space="preserve"> услуг</w:t>
      </w:r>
      <w:r>
        <w:t xml:space="preserve">. </w:t>
      </w:r>
    </w:p>
    <w:p w:rsidR="00F75BBE" w:rsidRDefault="00F75BBE" w:rsidP="006718AA">
      <w:pPr>
        <w:numPr>
          <w:ilvl w:val="0"/>
          <w:numId w:val="39"/>
        </w:numPr>
        <w:autoSpaceDE w:val="0"/>
        <w:autoSpaceDN w:val="0"/>
        <w:adjustRightInd w:val="0"/>
        <w:spacing w:after="0"/>
        <w:ind w:hanging="294"/>
      </w:pPr>
      <w:r w:rsidRPr="00405A17">
        <w:t>Автоматизация. Автоопределение города</w:t>
      </w:r>
      <w:r>
        <w:t>, автоподстройка выводимой информации, уведомления, онлайн оплата, и др.</w:t>
      </w:r>
    </w:p>
    <w:p w:rsidR="00F75BBE" w:rsidRPr="00405A17" w:rsidRDefault="00F75BBE" w:rsidP="006718AA">
      <w:pPr>
        <w:numPr>
          <w:ilvl w:val="0"/>
          <w:numId w:val="39"/>
        </w:numPr>
        <w:autoSpaceDE w:val="0"/>
        <w:autoSpaceDN w:val="0"/>
        <w:adjustRightInd w:val="0"/>
        <w:spacing w:after="0"/>
        <w:ind w:hanging="294"/>
      </w:pPr>
      <w:r>
        <w:t>Аналитика. Анализ</w:t>
      </w:r>
      <w:r w:rsidRPr="00677078">
        <w:t xml:space="preserve"> рекламны</w:t>
      </w:r>
      <w:r>
        <w:t>х кампаний</w:t>
      </w:r>
      <w:r w:rsidRPr="00677078">
        <w:t>, оцен</w:t>
      </w:r>
      <w:r>
        <w:t>ка затрат</w:t>
      </w:r>
      <w:r w:rsidRPr="00677078">
        <w:t xml:space="preserve"> на определенный канал рекламы, анализ</w:t>
      </w:r>
      <w:r>
        <w:t xml:space="preserve"> посещаемости</w:t>
      </w:r>
      <w:r w:rsidRPr="00677078">
        <w:t xml:space="preserve"> разделов и страниц сайта, получ</w:t>
      </w:r>
      <w:r>
        <w:t>ение</w:t>
      </w:r>
      <w:r w:rsidRPr="00677078">
        <w:t xml:space="preserve"> исчерпываю</w:t>
      </w:r>
      <w:r>
        <w:t>щей</w:t>
      </w:r>
      <w:r w:rsidRPr="00677078">
        <w:t xml:space="preserve"> информаци</w:t>
      </w:r>
      <w:r>
        <w:t>и</w:t>
      </w:r>
      <w:r w:rsidRPr="00677078">
        <w:t xml:space="preserve"> о посетителях</w:t>
      </w:r>
      <w:r>
        <w:t>.</w:t>
      </w:r>
    </w:p>
    <w:p w:rsidR="00F75BBE" w:rsidRPr="008C06D7" w:rsidRDefault="00F75BBE" w:rsidP="00F75BBE">
      <w:pPr>
        <w:autoSpaceDE w:val="0"/>
        <w:autoSpaceDN w:val="0"/>
        <w:adjustRightInd w:val="0"/>
        <w:rPr>
          <w:rFonts w:ascii="LucidaGrande" w:hAnsi="LucidaGrande" w:cs="LucidaGrande"/>
          <w:b/>
          <w:sz w:val="26"/>
          <w:szCs w:val="26"/>
        </w:rPr>
      </w:pPr>
    </w:p>
    <w:p w:rsidR="00F75BBE" w:rsidRPr="008C06D7" w:rsidRDefault="00F75BBE" w:rsidP="00F75BBE">
      <w:pPr>
        <w:autoSpaceDE w:val="0"/>
        <w:autoSpaceDN w:val="0"/>
        <w:adjustRightInd w:val="0"/>
        <w:rPr>
          <w:rFonts w:ascii="LucidaGrande" w:hAnsi="LucidaGrande" w:cs="LucidaGrande"/>
          <w:b/>
          <w:sz w:val="26"/>
          <w:szCs w:val="26"/>
        </w:rPr>
      </w:pPr>
    </w:p>
    <w:p w:rsidR="00F75BBE" w:rsidRPr="0060347F" w:rsidRDefault="00F75BBE" w:rsidP="00F75BBE">
      <w:pPr>
        <w:pStyle w:val="21"/>
        <w:rPr>
          <w:i/>
        </w:rPr>
      </w:pPr>
      <w:r w:rsidRPr="0060347F">
        <w:rPr>
          <w:i/>
        </w:rPr>
        <w:t>5.3 Требования к административной части</w:t>
      </w:r>
    </w:p>
    <w:p w:rsidR="00F75BBE" w:rsidRPr="005D2FD6" w:rsidRDefault="00F75BBE" w:rsidP="00F75BBE">
      <w:pPr>
        <w:autoSpaceDE w:val="0"/>
        <w:autoSpaceDN w:val="0"/>
        <w:adjustRightInd w:val="0"/>
        <w:rPr>
          <w:rFonts w:ascii="LucidaGrande" w:hAnsi="LucidaGrande" w:cs="LucidaGrande"/>
          <w:b/>
          <w:sz w:val="26"/>
          <w:szCs w:val="26"/>
        </w:rPr>
      </w:pP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 xml:space="preserve">На сайте информация загружается и обновляется очень часто и в больших объемах, поэтому необходимо обеспечить максимальное удобство и автоматизацию при размещении и актуализации данных на сайте. </w:t>
      </w:r>
    </w:p>
    <w:p w:rsidR="00F75BBE" w:rsidRPr="000D2FF4" w:rsidRDefault="00F75BBE" w:rsidP="00F75BBE">
      <w:pPr>
        <w:autoSpaceDE w:val="0"/>
        <w:autoSpaceDN w:val="0"/>
        <w:adjustRightInd w:val="0"/>
      </w:pPr>
    </w:p>
    <w:p w:rsidR="00F75BBE" w:rsidRPr="000D2FF4" w:rsidRDefault="00F75BBE" w:rsidP="00F75BBE">
      <w:pPr>
        <w:autoSpaceDE w:val="0"/>
        <w:autoSpaceDN w:val="0"/>
        <w:adjustRightInd w:val="0"/>
        <w:rPr>
          <w:rFonts w:ascii="LucidaGrande" w:hAnsi="LucidaGrande" w:cs="LucidaGrande"/>
          <w:b/>
          <w:sz w:val="26"/>
          <w:szCs w:val="26"/>
        </w:rPr>
      </w:pPr>
      <w:r w:rsidRPr="000D2FF4">
        <w:rPr>
          <w:rFonts w:ascii="LucidaGrande" w:hAnsi="LucidaGrande" w:cs="LucidaGrande"/>
          <w:b/>
          <w:sz w:val="26"/>
          <w:szCs w:val="26"/>
        </w:rPr>
        <w:t>Основные требования</w:t>
      </w:r>
    </w:p>
    <w:p w:rsidR="00F75BBE" w:rsidRPr="00E44A9E" w:rsidRDefault="00F75BBE" w:rsidP="00F75BBE">
      <w:pPr>
        <w:autoSpaceDE w:val="0"/>
        <w:autoSpaceDN w:val="0"/>
        <w:adjustRightInd w:val="0"/>
      </w:pPr>
    </w:p>
    <w:p w:rsidR="00F75BBE" w:rsidRDefault="00F75BBE" w:rsidP="006718AA">
      <w:pPr>
        <w:numPr>
          <w:ilvl w:val="0"/>
          <w:numId w:val="31"/>
        </w:numPr>
        <w:autoSpaceDE w:val="0"/>
        <w:autoSpaceDN w:val="0"/>
        <w:adjustRightInd w:val="0"/>
        <w:spacing w:after="0"/>
        <w:ind w:hanging="294"/>
      </w:pPr>
      <w:r>
        <w:t>В</w:t>
      </w:r>
      <w:r w:rsidRPr="00D70159">
        <w:t xml:space="preserve">озможность загрузки </w:t>
      </w:r>
      <w:r>
        <w:t>информации на сайт через 1С предприятие и административную панель сайта</w:t>
      </w:r>
      <w:r w:rsidRPr="00D70159">
        <w:t>.</w:t>
      </w:r>
      <w:r>
        <w:t xml:space="preserve"> </w:t>
      </w:r>
    </w:p>
    <w:p w:rsidR="00F75BBE" w:rsidRDefault="00F75BBE" w:rsidP="006718AA">
      <w:pPr>
        <w:numPr>
          <w:ilvl w:val="0"/>
          <w:numId w:val="31"/>
        </w:numPr>
        <w:autoSpaceDE w:val="0"/>
        <w:autoSpaceDN w:val="0"/>
        <w:adjustRightInd w:val="0"/>
        <w:spacing w:after="0"/>
        <w:ind w:hanging="294"/>
      </w:pPr>
      <w:r>
        <w:t>Обеспечить возможность импорта и экспорта объекта жилой недвижимости в файл и из файла.</w:t>
      </w:r>
      <w:r w:rsidRPr="00832A36">
        <w:t xml:space="preserve"> </w:t>
      </w:r>
    </w:p>
    <w:p w:rsidR="00F75BBE" w:rsidRDefault="00F75BBE" w:rsidP="006718AA">
      <w:pPr>
        <w:numPr>
          <w:ilvl w:val="0"/>
          <w:numId w:val="31"/>
        </w:numPr>
        <w:autoSpaceDE w:val="0"/>
        <w:autoSpaceDN w:val="0"/>
        <w:adjustRightInd w:val="0"/>
        <w:spacing w:after="0"/>
        <w:ind w:hanging="294"/>
      </w:pPr>
      <w:r>
        <w:t>Обеспечить возможность массовой загрузки материалов.</w:t>
      </w:r>
    </w:p>
    <w:p w:rsidR="00F75BBE" w:rsidRPr="00D70159" w:rsidRDefault="00F75BBE" w:rsidP="006718AA">
      <w:pPr>
        <w:numPr>
          <w:ilvl w:val="0"/>
          <w:numId w:val="31"/>
        </w:numPr>
        <w:autoSpaceDE w:val="0"/>
        <w:autoSpaceDN w:val="0"/>
        <w:adjustRightInd w:val="0"/>
        <w:spacing w:after="0"/>
        <w:ind w:hanging="294"/>
      </w:pPr>
      <w:r>
        <w:t xml:space="preserve">Планировки и фотографии необходимо привязывать одновременно к нескольким квартирам указывая определенные параметры (это необходимо для экономии свободного пространства на жестком диске и ускорения процесса размещения и изменения данных на сайте). </w:t>
      </w:r>
    </w:p>
    <w:p w:rsidR="00F75BBE" w:rsidRDefault="00F75BBE" w:rsidP="006718AA">
      <w:pPr>
        <w:numPr>
          <w:ilvl w:val="0"/>
          <w:numId w:val="31"/>
        </w:numPr>
        <w:autoSpaceDE w:val="0"/>
        <w:autoSpaceDN w:val="0"/>
        <w:adjustRightInd w:val="0"/>
        <w:spacing w:after="0"/>
        <w:ind w:hanging="294"/>
      </w:pPr>
      <w:r>
        <w:t xml:space="preserve">В разных разделах админ. панели обеспечить возможность сортировки по названию, дате, </w:t>
      </w:r>
      <w:r>
        <w:rPr>
          <w:lang w:val="en-US"/>
        </w:rPr>
        <w:t>id</w:t>
      </w:r>
      <w:r>
        <w:t>, и др. Обеспечить возможность изменения порядка отображения в каталоге.</w:t>
      </w:r>
      <w:r w:rsidRPr="00681AC2">
        <w:t xml:space="preserve"> </w:t>
      </w:r>
    </w:p>
    <w:p w:rsidR="00F75BBE" w:rsidRDefault="00F75BBE" w:rsidP="006718AA">
      <w:pPr>
        <w:numPr>
          <w:ilvl w:val="0"/>
          <w:numId w:val="31"/>
        </w:numPr>
        <w:autoSpaceDE w:val="0"/>
        <w:autoSpaceDN w:val="0"/>
        <w:adjustRightInd w:val="0"/>
        <w:spacing w:after="0"/>
        <w:ind w:hanging="294"/>
        <w:rPr>
          <w:rFonts w:ascii="LucidaGrande" w:hAnsi="LucidaGrande" w:cs="LucidaGrande"/>
          <w:sz w:val="26"/>
          <w:szCs w:val="26"/>
        </w:rPr>
      </w:pPr>
      <w:r w:rsidRPr="00D70159">
        <w:t>Редактироваться из административной части должны</w:t>
      </w:r>
      <w:r>
        <w:t xml:space="preserve"> любые </w:t>
      </w:r>
      <w:r w:rsidRPr="00D70159">
        <w:t>материалы на сайте, будь то модули, компоненты, баннеры, меню и пр.</w:t>
      </w:r>
      <w:r w:rsidRPr="00D70159">
        <w:rPr>
          <w:rFonts w:ascii="LucidaGrande" w:hAnsi="LucidaGrande" w:cs="LucidaGrande"/>
          <w:sz w:val="26"/>
          <w:szCs w:val="26"/>
        </w:rPr>
        <w:t xml:space="preserve"> </w:t>
      </w:r>
    </w:p>
    <w:p w:rsidR="00CF3FE4" w:rsidRDefault="00CF3FE4" w:rsidP="006718AA">
      <w:pPr>
        <w:numPr>
          <w:ilvl w:val="0"/>
          <w:numId w:val="31"/>
        </w:numPr>
        <w:autoSpaceDE w:val="0"/>
        <w:autoSpaceDN w:val="0"/>
        <w:adjustRightInd w:val="0"/>
        <w:spacing w:after="0"/>
        <w:ind w:hanging="294"/>
        <w:rPr>
          <w:rFonts w:ascii="LucidaGrande" w:hAnsi="LucidaGrande" w:cs="LucidaGrande"/>
          <w:sz w:val="26"/>
          <w:szCs w:val="26"/>
        </w:rPr>
      </w:pPr>
      <w:r>
        <w:rPr>
          <w:rFonts w:ascii="LucidaGrande" w:hAnsi="LucidaGrande" w:cs="LucidaGrande"/>
          <w:sz w:val="26"/>
          <w:szCs w:val="26"/>
        </w:rPr>
        <w:t>Возможность настраивать вывод различных модулей на разных страницах и в разных позициях.</w:t>
      </w:r>
    </w:p>
    <w:p w:rsidR="00F75BBE" w:rsidRPr="00F75BBE" w:rsidRDefault="00F75BBE" w:rsidP="00F75BBE">
      <w:pPr>
        <w:autoSpaceDE w:val="0"/>
        <w:autoSpaceDN w:val="0"/>
        <w:adjustRightInd w:val="0"/>
        <w:rPr>
          <w:rFonts w:ascii="LucidaGrande" w:hAnsi="LucidaGrande" w:cs="LucidaGrande"/>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Pr="0060347F" w:rsidRDefault="00F75BBE" w:rsidP="00F75BBE">
      <w:pPr>
        <w:pStyle w:val="21"/>
        <w:rPr>
          <w:i/>
        </w:rPr>
      </w:pPr>
      <w:r w:rsidRPr="0060347F">
        <w:rPr>
          <w:i/>
        </w:rPr>
        <w:t>5.4  Требования к системе управления сайтом (CMS)</w:t>
      </w:r>
    </w:p>
    <w:p w:rsidR="00F75BBE" w:rsidRPr="004A0ECF"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r w:rsidRPr="004A0ECF">
        <w:rPr>
          <w:rFonts w:ascii="LucidaGrande" w:hAnsi="LucidaGrande" w:cs="LucidaGrande"/>
          <w:b/>
          <w:sz w:val="26"/>
          <w:szCs w:val="26"/>
        </w:rPr>
        <w:t>Минимальные требования для системы управления 1C bitrix</w:t>
      </w:r>
    </w:p>
    <w:p w:rsidR="00F75BBE" w:rsidRPr="004A0ECF" w:rsidRDefault="00F75BBE" w:rsidP="00F75BBE">
      <w:pPr>
        <w:autoSpaceDE w:val="0"/>
        <w:autoSpaceDN w:val="0"/>
        <w:adjustRightInd w:val="0"/>
        <w:rPr>
          <w:rFonts w:ascii="LucidaGrande" w:hAnsi="LucidaGrande" w:cs="LucidaGrande"/>
          <w:b/>
          <w:sz w:val="26"/>
          <w:szCs w:val="26"/>
        </w:rPr>
      </w:pPr>
    </w:p>
    <w:p w:rsidR="00F75BBE" w:rsidRPr="00726819" w:rsidRDefault="00F75BBE" w:rsidP="006718AA">
      <w:pPr>
        <w:numPr>
          <w:ilvl w:val="0"/>
          <w:numId w:val="31"/>
        </w:numPr>
        <w:autoSpaceDE w:val="0"/>
        <w:autoSpaceDN w:val="0"/>
        <w:adjustRightInd w:val="0"/>
        <w:spacing w:after="0"/>
        <w:ind w:hanging="294"/>
      </w:pPr>
      <w:r w:rsidRPr="00726819">
        <w:t>Главный модуль</w:t>
      </w:r>
    </w:p>
    <w:p w:rsidR="00F75BBE" w:rsidRPr="00726819" w:rsidRDefault="00F75BBE" w:rsidP="006718AA">
      <w:pPr>
        <w:numPr>
          <w:ilvl w:val="0"/>
          <w:numId w:val="31"/>
        </w:numPr>
        <w:autoSpaceDE w:val="0"/>
        <w:autoSpaceDN w:val="0"/>
        <w:adjustRightInd w:val="0"/>
        <w:spacing w:after="0"/>
        <w:ind w:hanging="294"/>
      </w:pPr>
      <w:r w:rsidRPr="00726819">
        <w:t>Управление структурой</w:t>
      </w:r>
    </w:p>
    <w:p w:rsidR="00F75BBE" w:rsidRPr="00726819" w:rsidRDefault="00F75BBE" w:rsidP="006718AA">
      <w:pPr>
        <w:numPr>
          <w:ilvl w:val="0"/>
          <w:numId w:val="31"/>
        </w:numPr>
        <w:autoSpaceDE w:val="0"/>
        <w:autoSpaceDN w:val="0"/>
        <w:adjustRightInd w:val="0"/>
        <w:spacing w:after="0"/>
        <w:ind w:hanging="294"/>
      </w:pPr>
      <w:r w:rsidRPr="00726819">
        <w:t>Медиабиблиотека</w:t>
      </w:r>
    </w:p>
    <w:p w:rsidR="00F75BBE" w:rsidRPr="00726819" w:rsidRDefault="00F75BBE" w:rsidP="006718AA">
      <w:pPr>
        <w:numPr>
          <w:ilvl w:val="0"/>
          <w:numId w:val="31"/>
        </w:numPr>
        <w:autoSpaceDE w:val="0"/>
        <w:autoSpaceDN w:val="0"/>
        <w:adjustRightInd w:val="0"/>
        <w:spacing w:after="0"/>
        <w:ind w:hanging="294"/>
      </w:pPr>
      <w:r w:rsidRPr="00726819">
        <w:t>Информационные блоки</w:t>
      </w:r>
    </w:p>
    <w:p w:rsidR="00F75BBE" w:rsidRPr="00726819" w:rsidRDefault="00F75BBE" w:rsidP="006718AA">
      <w:pPr>
        <w:numPr>
          <w:ilvl w:val="0"/>
          <w:numId w:val="31"/>
        </w:numPr>
        <w:autoSpaceDE w:val="0"/>
        <w:autoSpaceDN w:val="0"/>
        <w:adjustRightInd w:val="0"/>
        <w:spacing w:after="0"/>
        <w:ind w:hanging="294"/>
      </w:pPr>
      <w:r w:rsidRPr="004A0ECF">
        <w:t>Highload</w:t>
      </w:r>
      <w:r w:rsidRPr="00726819">
        <w:t>-блоки</w:t>
      </w:r>
    </w:p>
    <w:p w:rsidR="00F75BBE" w:rsidRPr="00726819" w:rsidRDefault="00F75BBE" w:rsidP="006718AA">
      <w:pPr>
        <w:numPr>
          <w:ilvl w:val="0"/>
          <w:numId w:val="31"/>
        </w:numPr>
        <w:autoSpaceDE w:val="0"/>
        <w:autoSpaceDN w:val="0"/>
        <w:adjustRightInd w:val="0"/>
        <w:spacing w:after="0"/>
        <w:ind w:hanging="294"/>
      </w:pPr>
      <w:r w:rsidRPr="004A0ECF">
        <w:t>SEO</w:t>
      </w:r>
      <w:r w:rsidRPr="00726819">
        <w:t>-модуль</w:t>
      </w:r>
    </w:p>
    <w:p w:rsidR="00F75BBE" w:rsidRPr="00726819" w:rsidRDefault="00F75BBE" w:rsidP="006718AA">
      <w:pPr>
        <w:numPr>
          <w:ilvl w:val="0"/>
          <w:numId w:val="31"/>
        </w:numPr>
        <w:autoSpaceDE w:val="0"/>
        <w:autoSpaceDN w:val="0"/>
        <w:adjustRightInd w:val="0"/>
        <w:spacing w:after="0"/>
        <w:ind w:hanging="294"/>
      </w:pPr>
      <w:r w:rsidRPr="00726819">
        <w:t>Поиск</w:t>
      </w:r>
    </w:p>
    <w:p w:rsidR="00F75BBE" w:rsidRPr="00726819" w:rsidRDefault="00F75BBE" w:rsidP="006718AA">
      <w:pPr>
        <w:numPr>
          <w:ilvl w:val="0"/>
          <w:numId w:val="31"/>
        </w:numPr>
        <w:autoSpaceDE w:val="0"/>
        <w:autoSpaceDN w:val="0"/>
        <w:adjustRightInd w:val="0"/>
        <w:spacing w:after="0"/>
        <w:ind w:hanging="294"/>
      </w:pPr>
      <w:r w:rsidRPr="00726819">
        <w:t>Фотогалерея</w:t>
      </w:r>
    </w:p>
    <w:p w:rsidR="00F75BBE" w:rsidRPr="00726819" w:rsidRDefault="00F75BBE" w:rsidP="006718AA">
      <w:pPr>
        <w:numPr>
          <w:ilvl w:val="0"/>
          <w:numId w:val="31"/>
        </w:numPr>
        <w:autoSpaceDE w:val="0"/>
        <w:autoSpaceDN w:val="0"/>
        <w:adjustRightInd w:val="0"/>
        <w:spacing w:after="0"/>
        <w:ind w:hanging="294"/>
      </w:pPr>
      <w:r w:rsidRPr="00726819">
        <w:lastRenderedPageBreak/>
        <w:t>Реклама</w:t>
      </w:r>
    </w:p>
    <w:p w:rsidR="00F75BBE" w:rsidRDefault="00F75BBE" w:rsidP="006718AA">
      <w:pPr>
        <w:numPr>
          <w:ilvl w:val="0"/>
          <w:numId w:val="31"/>
        </w:numPr>
        <w:autoSpaceDE w:val="0"/>
        <w:autoSpaceDN w:val="0"/>
        <w:adjustRightInd w:val="0"/>
        <w:spacing w:after="0"/>
        <w:ind w:hanging="294"/>
      </w:pPr>
      <w:r>
        <w:t>Универсальные списки с фильтром по городам и Ф.И.О.</w:t>
      </w:r>
    </w:p>
    <w:p w:rsidR="00F75BBE" w:rsidRPr="00726819" w:rsidRDefault="00F75BBE" w:rsidP="006718AA">
      <w:pPr>
        <w:numPr>
          <w:ilvl w:val="0"/>
          <w:numId w:val="31"/>
        </w:numPr>
        <w:autoSpaceDE w:val="0"/>
        <w:autoSpaceDN w:val="0"/>
        <w:adjustRightInd w:val="0"/>
        <w:spacing w:after="0"/>
        <w:ind w:hanging="294"/>
      </w:pPr>
      <w:r w:rsidRPr="00726819">
        <w:t>Торговый каталог</w:t>
      </w:r>
    </w:p>
    <w:p w:rsidR="00F75BBE" w:rsidRPr="00726819" w:rsidRDefault="00F75BBE" w:rsidP="006718AA">
      <w:pPr>
        <w:numPr>
          <w:ilvl w:val="0"/>
          <w:numId w:val="31"/>
        </w:numPr>
        <w:autoSpaceDE w:val="0"/>
        <w:autoSpaceDN w:val="0"/>
        <w:adjustRightInd w:val="0"/>
        <w:spacing w:after="0"/>
        <w:ind w:hanging="294"/>
      </w:pPr>
      <w:r w:rsidRPr="00726819">
        <w:t>Подписка, рассылки</w:t>
      </w:r>
    </w:p>
    <w:p w:rsidR="00F75BBE" w:rsidRPr="00726819" w:rsidRDefault="00F75BBE" w:rsidP="006718AA">
      <w:pPr>
        <w:numPr>
          <w:ilvl w:val="0"/>
          <w:numId w:val="31"/>
        </w:numPr>
        <w:autoSpaceDE w:val="0"/>
        <w:autoSpaceDN w:val="0"/>
        <w:adjustRightInd w:val="0"/>
        <w:spacing w:after="0"/>
        <w:ind w:hanging="294"/>
      </w:pPr>
      <w:r w:rsidRPr="00726819">
        <w:t>Веб-формы</w:t>
      </w:r>
    </w:p>
    <w:p w:rsidR="00F75BBE" w:rsidRPr="00726819" w:rsidRDefault="00F75BBE" w:rsidP="006718AA">
      <w:pPr>
        <w:numPr>
          <w:ilvl w:val="0"/>
          <w:numId w:val="31"/>
        </w:numPr>
        <w:autoSpaceDE w:val="0"/>
        <w:autoSpaceDN w:val="0"/>
        <w:adjustRightInd w:val="0"/>
        <w:spacing w:after="0"/>
        <w:ind w:hanging="294"/>
      </w:pPr>
      <w:r w:rsidRPr="00726819">
        <w:t>Опросы</w:t>
      </w:r>
    </w:p>
    <w:p w:rsidR="00F75BBE" w:rsidRPr="00726819" w:rsidRDefault="00F75BBE" w:rsidP="006718AA">
      <w:pPr>
        <w:numPr>
          <w:ilvl w:val="0"/>
          <w:numId w:val="31"/>
        </w:numPr>
        <w:autoSpaceDE w:val="0"/>
        <w:autoSpaceDN w:val="0"/>
        <w:adjustRightInd w:val="0"/>
        <w:spacing w:after="0"/>
        <w:ind w:hanging="294"/>
      </w:pPr>
      <w:r w:rsidRPr="00726819">
        <w:t>Веб-аналитика</w:t>
      </w:r>
    </w:p>
    <w:p w:rsidR="00F75BBE" w:rsidRPr="00726819" w:rsidRDefault="00F75BBE" w:rsidP="006718AA">
      <w:pPr>
        <w:numPr>
          <w:ilvl w:val="0"/>
          <w:numId w:val="31"/>
        </w:numPr>
        <w:autoSpaceDE w:val="0"/>
        <w:autoSpaceDN w:val="0"/>
        <w:adjustRightInd w:val="0"/>
        <w:spacing w:after="0"/>
        <w:ind w:hanging="294"/>
      </w:pPr>
      <w:r w:rsidRPr="00726819">
        <w:t>Компрессия</w:t>
      </w:r>
    </w:p>
    <w:p w:rsidR="00F75BBE" w:rsidRDefault="00F75BBE" w:rsidP="006718AA">
      <w:pPr>
        <w:numPr>
          <w:ilvl w:val="0"/>
          <w:numId w:val="31"/>
        </w:numPr>
        <w:autoSpaceDE w:val="0"/>
        <w:autoSpaceDN w:val="0"/>
        <w:adjustRightInd w:val="0"/>
        <w:spacing w:after="0"/>
        <w:ind w:hanging="294"/>
      </w:pPr>
      <w:r w:rsidRPr="00726819">
        <w:t>Медиа-плеер</w:t>
      </w:r>
    </w:p>
    <w:p w:rsidR="00F75BBE" w:rsidRDefault="00F75BBE" w:rsidP="006718AA">
      <w:pPr>
        <w:numPr>
          <w:ilvl w:val="0"/>
          <w:numId w:val="31"/>
        </w:numPr>
        <w:autoSpaceDE w:val="0"/>
        <w:autoSpaceDN w:val="0"/>
        <w:adjustRightInd w:val="0"/>
        <w:spacing w:after="0"/>
        <w:ind w:hanging="294"/>
      </w:pPr>
      <w:r>
        <w:t>Автоопределение города</w:t>
      </w:r>
    </w:p>
    <w:p w:rsidR="00F75BBE" w:rsidRPr="00726819" w:rsidRDefault="00F75BBE" w:rsidP="006718AA">
      <w:pPr>
        <w:numPr>
          <w:ilvl w:val="0"/>
          <w:numId w:val="31"/>
        </w:numPr>
        <w:autoSpaceDE w:val="0"/>
        <w:autoSpaceDN w:val="0"/>
        <w:adjustRightInd w:val="0"/>
        <w:spacing w:after="0"/>
        <w:ind w:hanging="294"/>
      </w:pPr>
      <w:r w:rsidRPr="00726819">
        <w:t>Онлайн оплата в личном кабинете</w:t>
      </w:r>
    </w:p>
    <w:p w:rsidR="00F75BBE" w:rsidRDefault="00F75BBE" w:rsidP="006718AA">
      <w:pPr>
        <w:numPr>
          <w:ilvl w:val="0"/>
          <w:numId w:val="31"/>
        </w:numPr>
        <w:autoSpaceDE w:val="0"/>
        <w:autoSpaceDN w:val="0"/>
        <w:adjustRightInd w:val="0"/>
        <w:spacing w:after="0"/>
        <w:ind w:hanging="294"/>
      </w:pPr>
      <w:r w:rsidRPr="00726819">
        <w:t>Обратный звонок с уведомлением через смс, емейл или клиент на компьютере специалиста.</w:t>
      </w:r>
    </w:p>
    <w:p w:rsidR="00CF3FE4" w:rsidRPr="00726819" w:rsidRDefault="00CF3FE4" w:rsidP="006718AA">
      <w:pPr>
        <w:numPr>
          <w:ilvl w:val="0"/>
          <w:numId w:val="31"/>
        </w:numPr>
        <w:autoSpaceDE w:val="0"/>
        <w:autoSpaceDN w:val="0"/>
        <w:adjustRightInd w:val="0"/>
        <w:spacing w:after="0"/>
        <w:ind w:hanging="294"/>
      </w:pPr>
      <w:r>
        <w:t>Интеграция с 1</w:t>
      </w:r>
      <w:r>
        <w:rPr>
          <w:lang w:val="en-US"/>
        </w:rPr>
        <w:t>C</w:t>
      </w:r>
      <w:r>
        <w:t>-предприятие</w:t>
      </w:r>
      <w:r>
        <w:rPr>
          <w:lang w:val="en-US"/>
        </w:rPr>
        <w:t>.</w:t>
      </w:r>
    </w:p>
    <w:p w:rsidR="00F75BBE" w:rsidRPr="00405A17" w:rsidRDefault="00F75BBE" w:rsidP="00F75BBE">
      <w:pPr>
        <w:autoSpaceDE w:val="0"/>
        <w:autoSpaceDN w:val="0"/>
        <w:adjustRightInd w:val="0"/>
        <w:rPr>
          <w:rFonts w:ascii="LucidaGrande" w:hAnsi="LucidaGrande" w:cs="LucidaGrande"/>
          <w:sz w:val="26"/>
          <w:szCs w:val="26"/>
        </w:rPr>
      </w:pPr>
    </w:p>
    <w:p w:rsidR="00F75BBE" w:rsidRPr="0064744B" w:rsidRDefault="00F75BBE" w:rsidP="00F75BBE">
      <w:pPr>
        <w:autoSpaceDE w:val="0"/>
        <w:autoSpaceDN w:val="0"/>
        <w:adjustRightInd w:val="0"/>
        <w:rPr>
          <w:rFonts w:ascii="LucidaGrande" w:hAnsi="LucidaGrande" w:cs="LucidaGrande"/>
          <w:b/>
          <w:sz w:val="26"/>
          <w:szCs w:val="26"/>
        </w:rPr>
      </w:pPr>
    </w:p>
    <w:p w:rsidR="00F75BBE" w:rsidRPr="0060347F" w:rsidRDefault="00F75BBE" w:rsidP="00F75BBE">
      <w:pPr>
        <w:pStyle w:val="1"/>
        <w:rPr>
          <w:sz w:val="32"/>
          <w:szCs w:val="32"/>
        </w:rPr>
      </w:pPr>
      <w:r w:rsidRPr="0060347F">
        <w:rPr>
          <w:sz w:val="32"/>
          <w:szCs w:val="32"/>
        </w:rPr>
        <w:t>6. Требования к контенту сайта</w:t>
      </w:r>
    </w:p>
    <w:p w:rsidR="00F75BBE" w:rsidRPr="008323B4" w:rsidRDefault="00F75BBE" w:rsidP="00F75BBE">
      <w:pPr>
        <w:pStyle w:val="21"/>
        <w:rPr>
          <w:i/>
        </w:rPr>
      </w:pPr>
      <w:r w:rsidRPr="008323B4">
        <w:rPr>
          <w:i/>
        </w:rPr>
        <w:t xml:space="preserve">6.1 Структура сайта </w:t>
      </w:r>
    </w:p>
    <w:p w:rsidR="00F75BBE" w:rsidRDefault="00F75BBE" w:rsidP="00F75BBE">
      <w:pPr>
        <w:autoSpaceDE w:val="0"/>
        <w:autoSpaceDN w:val="0"/>
        <w:adjustRightInd w:val="0"/>
        <w:rPr>
          <w:rFonts w:ascii="LucidaGrande" w:hAnsi="LucidaGrande" w:cs="LucidaGrande"/>
          <w:b/>
          <w:sz w:val="26"/>
          <w:szCs w:val="26"/>
        </w:rPr>
      </w:pP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Чем больше страниц содержит сайт, тем сложнее их четко структурировать. В итоге это может привести к тому, что не только посетителям будет трудно ориентироваться на сайте, но и поисковые роботы не смогут добраться до всех страниц и их проиндексировать. А это может привести к тому, что продвижение сайта будет сильно осложнено.</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 xml:space="preserve">Предварительный макет структуры сайта на стороне пользователя: </w:t>
      </w:r>
    </w:p>
    <w:p w:rsidR="00F75BBE" w:rsidRPr="005D2FD6" w:rsidRDefault="00CF3FE4"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bCs/>
          <w:u w:color="0011FF"/>
        </w:rPr>
      </w:pPr>
      <w:r w:rsidRPr="00CF3FE4">
        <w:rPr>
          <w:bCs/>
          <w:noProof/>
          <w:u w:color="0011FF"/>
        </w:rPr>
        <w:lastRenderedPageBreak/>
        <w:drawing>
          <wp:inline distT="0" distB="0" distL="0" distR="0">
            <wp:extent cx="5782482" cy="5001323"/>
            <wp:effectExtent l="0" t="0" r="889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782482" cy="5001323"/>
                    </a:xfrm>
                    <a:prstGeom prst="rect">
                      <a:avLst/>
                    </a:prstGeom>
                  </pic:spPr>
                </pic:pic>
              </a:graphicData>
            </a:graphic>
          </wp:inline>
        </w:drawing>
      </w:r>
    </w:p>
    <w:p w:rsidR="00F75BBE" w:rsidRPr="008323B4" w:rsidRDefault="004557A6" w:rsidP="00F75BBE">
      <w:pPr>
        <w:pStyle w:val="21"/>
        <w:rPr>
          <w:i/>
        </w:rPr>
      </w:pPr>
      <w:r>
        <w:rPr>
          <w:i/>
          <w:noProof/>
        </w:rPr>
        <w:pict>
          <v:shapetype id="_x0000_t202" coordsize="21600,21600" o:spt="202" path="m,l,21600r21600,l21600,xe">
            <v:stroke joinstyle="miter"/>
            <v:path gradientshapeok="t" o:connecttype="rect"/>
          </v:shapetype>
          <v:shape id="Text Box 136" o:spid="_x0000_s1026" type="#_x0000_t202" style="position:absolute;left:0;text-align:left;margin-left:151.2pt;margin-top:371.45pt;width:165.9pt;height:17.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" filled="f" stroked="f">
            <v:textbox>
              <w:txbxContent>
                <w:p w:rsidR="00F044BB" w:rsidRPr="005A09B7" w:rsidRDefault="00F044BB" w:rsidP="00F75BBE">
                  <w:pPr>
                    <w:rPr>
                      <w:rFonts w:ascii="Calibri" w:hAnsi="Calibri"/>
                      <w:sz w:val="20"/>
                      <w:szCs w:val="20"/>
                    </w:rPr>
                  </w:pPr>
                  <w:r w:rsidRPr="005A09B7">
                    <w:rPr>
                      <w:rFonts w:ascii="Calibri" w:hAnsi="Calibri"/>
                      <w:sz w:val="20"/>
                      <w:szCs w:val="20"/>
                    </w:rPr>
                    <w:t>Единые списки участников</w:t>
                  </w:r>
                </w:p>
              </w:txbxContent>
            </v:textbox>
          </v:shape>
        </w:pict>
      </w:r>
      <w:r w:rsidR="00F75BBE" w:rsidRPr="008323B4">
        <w:rPr>
          <w:i/>
        </w:rPr>
        <w:t>6.2 Карта сайта</w:t>
      </w:r>
    </w:p>
    <w:p w:rsidR="00F75BBE" w:rsidRPr="00D917B1" w:rsidRDefault="00F75BBE" w:rsidP="00F75BBE">
      <w:pPr>
        <w:widowControl w:val="0"/>
        <w:tabs>
          <w:tab w:val="left" w:pos="560"/>
          <w:tab w:val="left" w:pos="1120"/>
          <w:tab w:val="left" w:pos="1680"/>
          <w:tab w:val="left" w:pos="7755"/>
        </w:tabs>
        <w:autoSpaceDE w:val="0"/>
        <w:autoSpaceDN w:val="0"/>
        <w:adjustRightInd w:val="0"/>
        <w:spacing w:line="276" w:lineRule="auto"/>
        <w:rPr>
          <w:b/>
          <w:bCs/>
          <w:sz w:val="28"/>
          <w:szCs w:val="28"/>
          <w:u w:color="0011FF"/>
        </w:rPr>
      </w:pP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r>
        <w:rPr>
          <w:b/>
          <w:bCs/>
        </w:rPr>
        <w:t>Главная</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b/>
          <w:bCs/>
        </w:rPr>
      </w:pPr>
      <w:r>
        <w:rPr>
          <w:b/>
          <w:bCs/>
        </w:rPr>
        <w:t>Каталог недвижимости</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Первичная недвижимость</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 xml:space="preserve">Вторичная недвижимость </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Аренда недвижимости</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b/>
          <w:bCs/>
        </w:rPr>
      </w:pPr>
      <w:r>
        <w:rPr>
          <w:b/>
          <w:bCs/>
        </w:rPr>
        <w:t>Госпрограмма</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 xml:space="preserve">Компенсация процентной ставки </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 xml:space="preserve">Накопительная ипотека </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Гражданам, стоящим на учете в органах местного самоуправления</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Востребованные специалисты</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 xml:space="preserve">Соотечественники </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Расширение</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КМНС</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Молодые семьи</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Молодые ученые</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Количество перечисленных субсидий</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Срок действия уведомления о субсидии молодой семьи</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 xml:space="preserve">Единые списки участников </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b/>
          <w:bCs/>
        </w:rPr>
      </w:pPr>
      <w:r>
        <w:rPr>
          <w:b/>
          <w:bCs/>
        </w:rPr>
        <w:t>Спец. предложения</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Выгодные метры</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lastRenderedPageBreak/>
        <w:t>Расширение</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b/>
          <w:bCs/>
        </w:rPr>
      </w:pPr>
      <w:r>
        <w:rPr>
          <w:b/>
          <w:bCs/>
        </w:rPr>
        <w:t>Часто задаваемые вопросы</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Общие вопросы</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b/>
          <w:bCs/>
        </w:rPr>
      </w:pPr>
      <w:r>
        <w:rPr>
          <w:b/>
          <w:bCs/>
        </w:rPr>
        <w:t>Новости</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b/>
          <w:bCs/>
        </w:rPr>
      </w:pPr>
      <w:r>
        <w:rPr>
          <w:b/>
          <w:bCs/>
        </w:rPr>
        <w:t>Об агентстве</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Факты</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Команда</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 xml:space="preserve">Учредительные документы </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Органы управления</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Раскрытие информации эмитентом</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Стратегия развития до 2020 года</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Кодекс корпоративной этики</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Реквизиты</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 xml:space="preserve">Вакансии </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 xml:space="preserve">СМИ о нас </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Логотип Ипотечного агентства Югры в векторе</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Информация для СМИ</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u w:val="single" w:color="0011FF"/>
        </w:rPr>
      </w:pPr>
      <w:r>
        <w:rPr>
          <w:b/>
          <w:bCs/>
        </w:rPr>
        <w:t>Часто задаваемые вопросы</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b/>
          <w:bCs/>
        </w:rPr>
      </w:pPr>
      <w:r>
        <w:rPr>
          <w:b/>
          <w:bCs/>
        </w:rPr>
        <w:t>Контакты</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Центральный офис ОАО "Ипотечное агентство Югры"</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Представительство в г. Белоярском</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Представительство в г. Когалыме</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Представительство пгт. Березово</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Представительство г. Лангепасе</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Представительство в г. Мегионе</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Нефтеюганский филиал</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Нижневартовский филиал</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Представительство в г. Нягань и Октябрьском районе</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Представительство в г. Пыть-Ях</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Представительство в г. Советском</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 xml:space="preserve">Сургутский филиал ОАО «Ипотечное агентство Югры» </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Представительство в г. Урае</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Представительство в г. Югорске</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pPr>
      <w:r>
        <w:rPr>
          <w:u w:val="single" w:color="0011FF"/>
        </w:rPr>
        <w:t>филиал в г. Ханты-Мансийске</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rPr>
          <w:b/>
          <w:bCs/>
        </w:rPr>
      </w:pPr>
      <w:r>
        <w:rPr>
          <w:b/>
          <w:bCs/>
        </w:rPr>
        <w:t>Личный кабинет</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rPr>
          <w:u w:val="single" w:color="0011FF"/>
        </w:rPr>
      </w:pPr>
      <w:r>
        <w:rPr>
          <w:u w:val="single" w:color="0011FF"/>
        </w:rPr>
        <w:t>Личный кабинет пользователя</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LucidaGrande" w:hAnsi="LucidaGrande" w:cs="LucidaGrande"/>
          <w:b/>
          <w:sz w:val="26"/>
          <w:szCs w:val="26"/>
        </w:rPr>
      </w:pPr>
    </w:p>
    <w:p w:rsidR="00F75BBE" w:rsidRPr="008323B4" w:rsidRDefault="00F75BBE" w:rsidP="00F75BBE">
      <w:pPr>
        <w:pStyle w:val="21"/>
        <w:rPr>
          <w:i/>
        </w:rPr>
      </w:pPr>
      <w:r w:rsidRPr="008323B4">
        <w:rPr>
          <w:i/>
        </w:rPr>
        <w:t>6.3 Перечень обязательного контента</w:t>
      </w: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b/>
          <w:bCs/>
          <w:u w:color="0011FF"/>
        </w:rPr>
      </w:pPr>
      <w:r>
        <w:rPr>
          <w:b/>
          <w:bCs/>
          <w:u w:color="0011FF"/>
        </w:rPr>
        <w:t>Типы используемых материалов</w:t>
      </w:r>
    </w:p>
    <w:p w:rsidR="00F75BBE" w:rsidRPr="00E3505B"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b/>
          <w:bCs/>
          <w:u w:color="0011FF"/>
        </w:rPr>
      </w:pPr>
    </w:p>
    <w:p w:rsidR="00F75BBE" w:rsidRPr="003C6784" w:rsidRDefault="00F75BBE" w:rsidP="006718AA">
      <w:pPr>
        <w:widowControl w:val="0"/>
        <w:numPr>
          <w:ilvl w:val="0"/>
          <w:numId w:val="30"/>
        </w:numPr>
        <w:tabs>
          <w:tab w:val="left" w:pos="709"/>
        </w:tabs>
        <w:autoSpaceDE w:val="0"/>
        <w:autoSpaceDN w:val="0"/>
        <w:adjustRightInd w:val="0"/>
        <w:spacing w:after="200"/>
        <w:ind w:hanging="294"/>
        <w:rPr>
          <w:u w:color="0011FF"/>
          <w:lang w:val="en-US"/>
        </w:rPr>
      </w:pPr>
      <w:r w:rsidRPr="003C6784">
        <w:rPr>
          <w:u w:color="0011FF"/>
          <w:lang w:val="en-US"/>
        </w:rPr>
        <w:t>Текст (html - редактор);</w:t>
      </w:r>
    </w:p>
    <w:p w:rsidR="00F75BBE" w:rsidRPr="003C6784" w:rsidRDefault="00F75BBE" w:rsidP="006718AA">
      <w:pPr>
        <w:widowControl w:val="0"/>
        <w:numPr>
          <w:ilvl w:val="0"/>
          <w:numId w:val="30"/>
        </w:numPr>
        <w:tabs>
          <w:tab w:val="left" w:pos="709"/>
        </w:tabs>
        <w:autoSpaceDE w:val="0"/>
        <w:autoSpaceDN w:val="0"/>
        <w:adjustRightInd w:val="0"/>
        <w:spacing w:after="200"/>
        <w:ind w:hanging="294"/>
        <w:rPr>
          <w:u w:color="0011FF"/>
          <w:lang w:val="en-US"/>
        </w:rPr>
      </w:pPr>
      <w:r w:rsidRPr="003C6784">
        <w:rPr>
          <w:u w:color="0011FF"/>
          <w:lang w:val="en-US"/>
        </w:rPr>
        <w:t>Изображения (Jpeg, png);</w:t>
      </w:r>
    </w:p>
    <w:p w:rsidR="00F75BBE" w:rsidRPr="003C6784" w:rsidRDefault="00F75BBE" w:rsidP="006718AA">
      <w:pPr>
        <w:widowControl w:val="0"/>
        <w:numPr>
          <w:ilvl w:val="0"/>
          <w:numId w:val="30"/>
        </w:numPr>
        <w:tabs>
          <w:tab w:val="left" w:pos="709"/>
        </w:tabs>
        <w:autoSpaceDE w:val="0"/>
        <w:autoSpaceDN w:val="0"/>
        <w:adjustRightInd w:val="0"/>
        <w:spacing w:after="200"/>
        <w:ind w:hanging="294"/>
        <w:rPr>
          <w:u w:color="0011FF"/>
          <w:lang w:val="en-US"/>
        </w:rPr>
      </w:pPr>
      <w:r w:rsidRPr="003C6784">
        <w:rPr>
          <w:u w:color="0011FF"/>
          <w:lang w:val="en-US"/>
        </w:rPr>
        <w:t xml:space="preserve">Анимации (gif, </w:t>
      </w:r>
      <w:r>
        <w:rPr>
          <w:u w:color="0011FF"/>
          <w:lang w:val="en-US"/>
        </w:rPr>
        <w:t>swf</w:t>
      </w:r>
      <w:r w:rsidRPr="003C6784">
        <w:rPr>
          <w:u w:color="0011FF"/>
          <w:lang w:val="en-US"/>
        </w:rPr>
        <w:t>);</w:t>
      </w:r>
    </w:p>
    <w:p w:rsidR="00F75BBE" w:rsidRPr="003C6784" w:rsidRDefault="00F75BBE" w:rsidP="006718AA">
      <w:pPr>
        <w:widowControl w:val="0"/>
        <w:numPr>
          <w:ilvl w:val="0"/>
          <w:numId w:val="30"/>
        </w:numPr>
        <w:tabs>
          <w:tab w:val="left" w:pos="709"/>
        </w:tabs>
        <w:autoSpaceDE w:val="0"/>
        <w:autoSpaceDN w:val="0"/>
        <w:adjustRightInd w:val="0"/>
        <w:spacing w:after="200"/>
        <w:ind w:hanging="294"/>
        <w:rPr>
          <w:u w:color="0011FF"/>
          <w:lang w:val="en-US"/>
        </w:rPr>
      </w:pPr>
      <w:r w:rsidRPr="003C6784">
        <w:rPr>
          <w:u w:color="0011FF"/>
          <w:lang w:val="en-US"/>
        </w:rPr>
        <w:t>Видео (YouTube, RuTube, Mp4, Mpeg. );</w:t>
      </w:r>
    </w:p>
    <w:p w:rsidR="00F75BBE" w:rsidRPr="000D5AB8" w:rsidRDefault="00F75BBE" w:rsidP="006718AA">
      <w:pPr>
        <w:widowControl w:val="0"/>
        <w:numPr>
          <w:ilvl w:val="0"/>
          <w:numId w:val="30"/>
        </w:numPr>
        <w:tabs>
          <w:tab w:val="left" w:pos="709"/>
        </w:tabs>
        <w:autoSpaceDE w:val="0"/>
        <w:autoSpaceDN w:val="0"/>
        <w:adjustRightInd w:val="0"/>
        <w:spacing w:after="240"/>
        <w:ind w:hanging="294"/>
        <w:rPr>
          <w:u w:color="0011FF"/>
          <w:lang w:val="en-US"/>
        </w:rPr>
      </w:pPr>
      <w:r w:rsidRPr="003C6784">
        <w:rPr>
          <w:u w:color="0011FF"/>
          <w:lang w:val="en-US"/>
        </w:rPr>
        <w:lastRenderedPageBreak/>
        <w:t>Файлы (Docx, Xlsx, Pdf, Rar, Zip).</w:t>
      </w:r>
    </w:p>
    <w:p w:rsidR="00F75BBE" w:rsidRPr="003C6784" w:rsidRDefault="00F75BBE" w:rsidP="00F75BBE">
      <w:pPr>
        <w:widowControl w:val="0"/>
        <w:tabs>
          <w:tab w:val="left" w:pos="54"/>
          <w:tab w:val="left" w:pos="708"/>
        </w:tabs>
        <w:autoSpaceDE w:val="0"/>
        <w:autoSpaceDN w:val="0"/>
        <w:adjustRightInd w:val="0"/>
        <w:spacing w:after="120"/>
        <w:rPr>
          <w:b/>
          <w:bCs/>
          <w:u w:color="0011FF"/>
          <w:lang w:val="en-US"/>
        </w:rPr>
      </w:pPr>
      <w:r w:rsidRPr="003C6784">
        <w:rPr>
          <w:b/>
          <w:bCs/>
          <w:u w:color="0011FF"/>
          <w:lang w:val="en-US"/>
        </w:rPr>
        <w:t>Элементы на всех страницах</w:t>
      </w:r>
    </w:p>
    <w:p w:rsidR="00F75BBE" w:rsidRPr="00D15FE2" w:rsidRDefault="00F75BBE" w:rsidP="006718AA">
      <w:pPr>
        <w:widowControl w:val="0"/>
        <w:numPr>
          <w:ilvl w:val="0"/>
          <w:numId w:val="35"/>
        </w:numPr>
        <w:tabs>
          <w:tab w:val="left" w:pos="774"/>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Pr>
          <w:u w:color="0011FF"/>
        </w:rPr>
        <w:t>Логотип</w:t>
      </w:r>
    </w:p>
    <w:p w:rsidR="00F75BBE" w:rsidRPr="003C6784" w:rsidRDefault="00F75BBE" w:rsidP="006718AA">
      <w:pPr>
        <w:widowControl w:val="0"/>
        <w:numPr>
          <w:ilvl w:val="0"/>
          <w:numId w:val="35"/>
        </w:numPr>
        <w:tabs>
          <w:tab w:val="left" w:pos="774"/>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sidRPr="003C6784">
        <w:rPr>
          <w:u w:color="0011FF"/>
          <w:lang w:val="en-US"/>
        </w:rPr>
        <w:t>Выбрать город</w:t>
      </w:r>
    </w:p>
    <w:p w:rsidR="00F75BBE" w:rsidRPr="003C6784" w:rsidRDefault="00F75BBE" w:rsidP="006718AA">
      <w:pPr>
        <w:widowControl w:val="0"/>
        <w:numPr>
          <w:ilvl w:val="0"/>
          <w:numId w:val="35"/>
        </w:numPr>
        <w:tabs>
          <w:tab w:val="left" w:pos="774"/>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Pr>
          <w:u w:color="0011FF"/>
        </w:rPr>
        <w:t xml:space="preserve">Личный помощник </w:t>
      </w:r>
    </w:p>
    <w:p w:rsidR="00F75BBE" w:rsidRPr="003C6784" w:rsidRDefault="00F75BBE" w:rsidP="006718AA">
      <w:pPr>
        <w:widowControl w:val="0"/>
        <w:numPr>
          <w:ilvl w:val="0"/>
          <w:numId w:val="35"/>
        </w:numPr>
        <w:tabs>
          <w:tab w:val="left" w:pos="774"/>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sidRPr="003C6784">
        <w:rPr>
          <w:u w:color="0011FF"/>
          <w:lang w:val="en-US"/>
        </w:rPr>
        <w:t>Навигация по сайту</w:t>
      </w:r>
    </w:p>
    <w:p w:rsidR="00F75BBE" w:rsidRPr="003C6784" w:rsidRDefault="00F75BBE" w:rsidP="006718AA">
      <w:pPr>
        <w:widowControl w:val="0"/>
        <w:numPr>
          <w:ilvl w:val="0"/>
          <w:numId w:val="35"/>
        </w:numPr>
        <w:tabs>
          <w:tab w:val="left" w:pos="774"/>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Pr>
          <w:u w:color="0011FF"/>
        </w:rPr>
        <w:t>Обратный звонок</w:t>
      </w:r>
    </w:p>
    <w:p w:rsidR="00F75BBE" w:rsidRPr="003C6784" w:rsidRDefault="00F75BBE" w:rsidP="006718AA">
      <w:pPr>
        <w:widowControl w:val="0"/>
        <w:numPr>
          <w:ilvl w:val="0"/>
          <w:numId w:val="35"/>
        </w:numPr>
        <w:tabs>
          <w:tab w:val="left" w:pos="774"/>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sidRPr="003C6784">
        <w:rPr>
          <w:u w:color="0011FF"/>
          <w:lang w:val="en-US"/>
        </w:rPr>
        <w:t>Социальные сети</w:t>
      </w:r>
    </w:p>
    <w:p w:rsidR="00F75BBE" w:rsidRPr="003C6784" w:rsidRDefault="00F75BBE" w:rsidP="006718AA">
      <w:pPr>
        <w:widowControl w:val="0"/>
        <w:numPr>
          <w:ilvl w:val="0"/>
          <w:numId w:val="35"/>
        </w:numPr>
        <w:tabs>
          <w:tab w:val="left" w:pos="774"/>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sidRPr="003C6784">
        <w:rPr>
          <w:u w:color="0011FF"/>
          <w:lang w:val="en-US"/>
        </w:rPr>
        <w:t>Карта разделов</w:t>
      </w:r>
    </w:p>
    <w:p w:rsidR="00F75BBE" w:rsidRPr="003C6784" w:rsidRDefault="00F75BBE" w:rsidP="006718AA">
      <w:pPr>
        <w:widowControl w:val="0"/>
        <w:numPr>
          <w:ilvl w:val="0"/>
          <w:numId w:val="35"/>
        </w:numPr>
        <w:tabs>
          <w:tab w:val="left" w:pos="774"/>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sidRPr="003C6784">
        <w:rPr>
          <w:u w:color="0011FF"/>
          <w:lang w:val="en-US"/>
        </w:rPr>
        <w:t>Подписка на новости</w:t>
      </w:r>
    </w:p>
    <w:p w:rsidR="00F75BBE" w:rsidRPr="00D15FE2" w:rsidRDefault="00F75BBE" w:rsidP="006718AA">
      <w:pPr>
        <w:widowControl w:val="0"/>
        <w:numPr>
          <w:ilvl w:val="0"/>
          <w:numId w:val="35"/>
        </w:numPr>
        <w:tabs>
          <w:tab w:val="left" w:pos="77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sidRPr="003C6784">
        <w:rPr>
          <w:u w:color="0011FF"/>
          <w:lang w:val="en-US"/>
        </w:rPr>
        <w:t>Рекламные баннерные блоки</w:t>
      </w:r>
    </w:p>
    <w:p w:rsidR="00F75BBE" w:rsidRPr="000D5AB8" w:rsidRDefault="00F75BBE" w:rsidP="006718AA">
      <w:pPr>
        <w:widowControl w:val="0"/>
        <w:numPr>
          <w:ilvl w:val="0"/>
          <w:numId w:val="35"/>
        </w:numPr>
        <w:tabs>
          <w:tab w:val="left" w:pos="77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Pr>
          <w:u w:color="0011FF"/>
        </w:rPr>
        <w:t>Вход в личный кабинет</w:t>
      </w:r>
    </w:p>
    <w:p w:rsidR="00F75BBE" w:rsidRPr="00104701" w:rsidRDefault="00F75BBE" w:rsidP="006718AA">
      <w:pPr>
        <w:widowControl w:val="0"/>
        <w:numPr>
          <w:ilvl w:val="0"/>
          <w:numId w:val="35"/>
        </w:numPr>
        <w:tabs>
          <w:tab w:val="left" w:pos="77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Pr>
          <w:u w:color="0011FF"/>
        </w:rPr>
        <w:t>Корзина для сравнения вариантов квартир</w:t>
      </w:r>
    </w:p>
    <w:p w:rsidR="00F75BBE" w:rsidRPr="00104701" w:rsidRDefault="00F75BBE" w:rsidP="00F75BBE">
      <w:pPr>
        <w:widowControl w:val="0"/>
        <w:tabs>
          <w:tab w:val="left" w:pos="77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u w:color="0011FF"/>
          <w:lang w:val="en-US"/>
        </w:rPr>
      </w:pPr>
    </w:p>
    <w:p w:rsidR="00F75BBE" w:rsidRPr="00104701" w:rsidRDefault="00F75BBE" w:rsidP="00F75BBE">
      <w:pPr>
        <w:widowControl w:val="0"/>
        <w:tabs>
          <w:tab w:val="left" w:pos="54"/>
          <w:tab w:val="left" w:pos="708"/>
        </w:tabs>
        <w:autoSpaceDE w:val="0"/>
        <w:autoSpaceDN w:val="0"/>
        <w:adjustRightInd w:val="0"/>
        <w:spacing w:after="120"/>
        <w:rPr>
          <w:b/>
          <w:bCs/>
          <w:u w:color="0011FF"/>
        </w:rPr>
      </w:pPr>
      <w:r>
        <w:rPr>
          <w:b/>
          <w:bCs/>
          <w:u w:color="0011FF"/>
        </w:rPr>
        <w:t>Возможные э</w:t>
      </w:r>
      <w:r w:rsidRPr="002E73F1">
        <w:rPr>
          <w:b/>
          <w:bCs/>
          <w:u w:color="0011FF"/>
        </w:rPr>
        <w:t xml:space="preserve">лементы на </w:t>
      </w:r>
      <w:r>
        <w:rPr>
          <w:b/>
          <w:bCs/>
          <w:u w:color="0011FF"/>
        </w:rPr>
        <w:t>в</w:t>
      </w:r>
      <w:r w:rsidRPr="002E73F1">
        <w:rPr>
          <w:b/>
          <w:bCs/>
          <w:u w:color="0011FF"/>
        </w:rPr>
        <w:t>нутренни</w:t>
      </w:r>
      <w:r>
        <w:rPr>
          <w:b/>
          <w:bCs/>
          <w:u w:color="0011FF"/>
        </w:rPr>
        <w:t>х</w:t>
      </w:r>
      <w:r w:rsidRPr="002E73F1">
        <w:rPr>
          <w:b/>
          <w:bCs/>
          <w:u w:color="0011FF"/>
        </w:rPr>
        <w:t xml:space="preserve"> страниц</w:t>
      </w:r>
      <w:r>
        <w:rPr>
          <w:b/>
          <w:bCs/>
          <w:u w:color="0011FF"/>
        </w:rPr>
        <w:t>ах</w:t>
      </w:r>
    </w:p>
    <w:p w:rsidR="00F75BBE" w:rsidRDefault="00F75BBE" w:rsidP="006718AA">
      <w:pPr>
        <w:widowControl w:val="0"/>
        <w:numPr>
          <w:ilvl w:val="0"/>
          <w:numId w:val="35"/>
        </w:numPr>
        <w:tabs>
          <w:tab w:val="left" w:pos="774"/>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Pr>
          <w:u w:color="0011FF"/>
        </w:rPr>
        <w:t xml:space="preserve">Фото, видео, материалы. </w:t>
      </w:r>
    </w:p>
    <w:p w:rsidR="00F75BBE" w:rsidRPr="003C6784" w:rsidRDefault="00F75BBE" w:rsidP="006718AA">
      <w:pPr>
        <w:widowControl w:val="0"/>
        <w:numPr>
          <w:ilvl w:val="0"/>
          <w:numId w:val="35"/>
        </w:numPr>
        <w:tabs>
          <w:tab w:val="left" w:pos="774"/>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3C6784">
        <w:rPr>
          <w:u w:color="0011FF"/>
        </w:rPr>
        <w:t>Блок поиска, с задаваемыми параметрами поиска</w:t>
      </w:r>
      <w:r>
        <w:rPr>
          <w:u w:color="0011FF"/>
        </w:rPr>
        <w:t xml:space="preserve"> (простой/расширенный)</w:t>
      </w:r>
    </w:p>
    <w:p w:rsidR="00F75BBE" w:rsidRPr="003C6784" w:rsidRDefault="00F75BBE" w:rsidP="006718AA">
      <w:pPr>
        <w:widowControl w:val="0"/>
        <w:numPr>
          <w:ilvl w:val="0"/>
          <w:numId w:val="36"/>
        </w:numPr>
        <w:tabs>
          <w:tab w:val="left" w:pos="774"/>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3C6784">
        <w:rPr>
          <w:u w:color="0011FF"/>
        </w:rPr>
        <w:t>Выбор жилых комплексов на карте/по районам</w:t>
      </w:r>
    </w:p>
    <w:p w:rsidR="00F75BBE" w:rsidRPr="003C6784" w:rsidRDefault="00F75BBE" w:rsidP="006718AA">
      <w:pPr>
        <w:widowControl w:val="0"/>
        <w:numPr>
          <w:ilvl w:val="0"/>
          <w:numId w:val="36"/>
        </w:numPr>
        <w:tabs>
          <w:tab w:val="left" w:pos="774"/>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3C6784">
        <w:rPr>
          <w:u w:color="0011FF"/>
        </w:rPr>
        <w:t>Каталог документов с возможностью просмотра и скачивания</w:t>
      </w:r>
    </w:p>
    <w:p w:rsidR="00F75BBE" w:rsidRPr="003C6784" w:rsidRDefault="00F75BBE" w:rsidP="006718AA">
      <w:pPr>
        <w:widowControl w:val="0"/>
        <w:numPr>
          <w:ilvl w:val="0"/>
          <w:numId w:val="36"/>
        </w:numPr>
        <w:tabs>
          <w:tab w:val="left" w:pos="774"/>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3C6784">
        <w:rPr>
          <w:u w:color="0011FF"/>
        </w:rPr>
        <w:t xml:space="preserve">Модуль «Лучшее предложение месяца (Квартира)» </w:t>
      </w:r>
    </w:p>
    <w:p w:rsidR="00F75BBE" w:rsidRPr="003C6784" w:rsidRDefault="00F75BBE" w:rsidP="006718AA">
      <w:pPr>
        <w:widowControl w:val="0"/>
        <w:numPr>
          <w:ilvl w:val="0"/>
          <w:numId w:val="36"/>
        </w:numPr>
        <w:tabs>
          <w:tab w:val="left" w:pos="774"/>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sidRPr="003C6784">
        <w:rPr>
          <w:u w:color="0011FF"/>
          <w:lang w:val="en-US"/>
        </w:rPr>
        <w:t>Всплывающее информационное окно</w:t>
      </w:r>
    </w:p>
    <w:p w:rsidR="00F75BBE" w:rsidRPr="003C6784" w:rsidRDefault="00F75BBE" w:rsidP="006718AA">
      <w:pPr>
        <w:widowControl w:val="0"/>
        <w:numPr>
          <w:ilvl w:val="0"/>
          <w:numId w:val="36"/>
        </w:numPr>
        <w:tabs>
          <w:tab w:val="left" w:pos="774"/>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Pr>
          <w:u w:color="0011FF"/>
        </w:rPr>
        <w:t>Форма обратной связи (настраивается)</w:t>
      </w:r>
      <w:r w:rsidRPr="003C6784">
        <w:rPr>
          <w:u w:color="0011FF"/>
        </w:rPr>
        <w:t xml:space="preserve"> </w:t>
      </w:r>
    </w:p>
    <w:p w:rsidR="00F75BBE" w:rsidRPr="003C6784" w:rsidRDefault="00F75BBE" w:rsidP="006718AA">
      <w:pPr>
        <w:widowControl w:val="0"/>
        <w:numPr>
          <w:ilvl w:val="0"/>
          <w:numId w:val="36"/>
        </w:numPr>
        <w:tabs>
          <w:tab w:val="left" w:pos="774"/>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Pr>
          <w:u w:color="0011FF"/>
        </w:rPr>
        <w:t>Модуль аналитики</w:t>
      </w:r>
    </w:p>
    <w:p w:rsidR="00F75BBE" w:rsidRPr="00BE7C15" w:rsidRDefault="00F75BBE" w:rsidP="006718AA">
      <w:pPr>
        <w:widowControl w:val="0"/>
        <w:numPr>
          <w:ilvl w:val="0"/>
          <w:numId w:val="36"/>
        </w:numPr>
        <w:tabs>
          <w:tab w:val="left" w:pos="774"/>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Pr>
          <w:u w:color="0011FF"/>
        </w:rPr>
        <w:t>Рекламные блоки</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LucidaGrande" w:hAnsi="LucidaGrande" w:cs="LucidaGrande"/>
          <w:b/>
          <w:sz w:val="26"/>
          <w:szCs w:val="26"/>
        </w:rPr>
      </w:pPr>
    </w:p>
    <w:p w:rsidR="00F75BBE" w:rsidRPr="0060347F" w:rsidRDefault="00F75BBE" w:rsidP="00F75BBE">
      <w:pPr>
        <w:pStyle w:val="1"/>
        <w:rPr>
          <w:sz w:val="32"/>
          <w:szCs w:val="32"/>
        </w:rPr>
      </w:pPr>
      <w:r w:rsidRPr="0060347F">
        <w:rPr>
          <w:sz w:val="32"/>
          <w:szCs w:val="32"/>
        </w:rPr>
        <w:t>7. Требования к дизайну и оформлению сайта</w:t>
      </w:r>
    </w:p>
    <w:p w:rsidR="00F75BBE" w:rsidRPr="008323B4" w:rsidRDefault="00F75BBE" w:rsidP="00F75BBE">
      <w:pPr>
        <w:pStyle w:val="21"/>
        <w:rPr>
          <w:i/>
        </w:rPr>
      </w:pPr>
      <w:r w:rsidRPr="008323B4">
        <w:rPr>
          <w:i/>
        </w:rPr>
        <w:t>7.1 Общие требования</w:t>
      </w:r>
    </w:p>
    <w:p w:rsidR="00F75BBE" w:rsidRPr="001E3E9D"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color="0011FF"/>
        </w:rPr>
      </w:pP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Необходимо сделать фирменный дизайн сайта. Дизайн сайта должен согласовываться с дизайном логотипа.</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346FB1"/>
          <w:u w:color="0011FF"/>
        </w:rPr>
      </w:pPr>
    </w:p>
    <w:p w:rsidR="00F75BBE" w:rsidRPr="0030064E" w:rsidRDefault="00F75BBE" w:rsidP="00F75BBE">
      <w:pPr>
        <w:autoSpaceDE w:val="0"/>
        <w:autoSpaceDN w:val="0"/>
        <w:adjustRightInd w:val="0"/>
        <w:rPr>
          <w:rFonts w:ascii="LucidaGrande" w:hAnsi="LucidaGrande" w:cs="LucidaGrande"/>
          <w:b/>
        </w:rPr>
      </w:pPr>
      <w:r w:rsidRPr="0030064E">
        <w:rPr>
          <w:rFonts w:ascii="LucidaGrande" w:hAnsi="LucidaGrande" w:cs="LucidaGrande"/>
          <w:b/>
        </w:rPr>
        <w:t>Сайты, на которые стоит ориенти</w:t>
      </w:r>
      <w:r>
        <w:rPr>
          <w:rFonts w:ascii="LucidaGrande" w:hAnsi="LucidaGrande" w:cs="LucidaGrande"/>
          <w:b/>
        </w:rPr>
        <w:t>роваться при разработке дизайна</w:t>
      </w:r>
    </w:p>
    <w:p w:rsidR="00F75BBE" w:rsidRPr="001020B5"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346FB1"/>
          <w:u w:color="0011FF"/>
        </w:rPr>
      </w:pPr>
    </w:p>
    <w:p w:rsidR="00F75BBE" w:rsidRPr="003C6784"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567"/>
        <w:rPr>
          <w:u w:color="0011FF"/>
        </w:rPr>
      </w:pPr>
      <w:r w:rsidRPr="003C6784">
        <w:rPr>
          <w:u w:color="0011FF"/>
        </w:rPr>
        <w:t xml:space="preserve">Сайт федеральной риэлтерской компании «Этажи» </w:t>
      </w:r>
      <w:hyperlink r:id="rId30" w:history="1">
        <w:r w:rsidRPr="003C6784">
          <w:rPr>
            <w:color w:val="0011FF"/>
            <w:u w:val="single" w:color="0011FF"/>
            <w:lang w:val="en-US"/>
          </w:rPr>
          <w:t>http</w:t>
        </w:r>
        <w:r w:rsidRPr="003C6784">
          <w:rPr>
            <w:color w:val="0011FF"/>
            <w:u w:val="single" w:color="0011FF"/>
          </w:rPr>
          <w:t>://</w:t>
        </w:r>
        <w:r w:rsidRPr="003C6784">
          <w:rPr>
            <w:color w:val="0011FF"/>
            <w:u w:val="single" w:color="0011FF"/>
            <w:lang w:val="en-US"/>
          </w:rPr>
          <w:t>www</w:t>
        </w:r>
        <w:r w:rsidRPr="003C6784">
          <w:rPr>
            <w:color w:val="0011FF"/>
            <w:u w:val="single" w:color="0011FF"/>
          </w:rPr>
          <w:t>.</w:t>
        </w:r>
        <w:r w:rsidRPr="003C6784">
          <w:rPr>
            <w:color w:val="0011FF"/>
            <w:u w:val="single" w:color="0011FF"/>
            <w:lang w:val="en-US"/>
          </w:rPr>
          <w:t>etagi</w:t>
        </w:r>
        <w:r w:rsidRPr="003C6784">
          <w:rPr>
            <w:color w:val="0011FF"/>
            <w:u w:val="single" w:color="0011FF"/>
          </w:rPr>
          <w:t>.</w:t>
        </w:r>
        <w:r w:rsidRPr="003C6784">
          <w:rPr>
            <w:color w:val="0011FF"/>
            <w:u w:val="single" w:color="0011FF"/>
            <w:lang w:val="en-US"/>
          </w:rPr>
          <w:t>com</w:t>
        </w:r>
      </w:hyperlink>
      <w:r w:rsidRPr="003C6784">
        <w:rPr>
          <w:u w:color="0011FF"/>
        </w:rPr>
        <w:t xml:space="preserve"> </w:t>
      </w:r>
    </w:p>
    <w:p w:rsidR="00D647F7" w:rsidRPr="00B0048A" w:rsidRDefault="00D647F7" w:rsidP="00D647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D647F7">
        <w:t xml:space="preserve">          </w:t>
      </w:r>
      <w:r w:rsidRPr="003C6784">
        <w:t>Сайт</w:t>
      </w:r>
      <w:r w:rsidRPr="00B0048A">
        <w:rPr>
          <w:lang w:val="en-US"/>
        </w:rPr>
        <w:t xml:space="preserve"> «Booking.com» </w:t>
      </w:r>
      <w:hyperlink r:id="rId31" w:history="1">
        <w:r w:rsidRPr="00B0048A">
          <w:rPr>
            <w:rStyle w:val="a8"/>
            <w:lang w:val="en-US"/>
          </w:rPr>
          <w:t>http://www.booking.com</w:t>
        </w:r>
      </w:hyperlink>
    </w:p>
    <w:p w:rsidR="00D647F7" w:rsidRDefault="00D647F7" w:rsidP="00D647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6F67CB">
        <w:rPr>
          <w:u w:color="0011FF"/>
          <w:lang w:val="en-US"/>
        </w:rPr>
        <w:t xml:space="preserve">          </w:t>
      </w:r>
      <w:r w:rsidRPr="003C6784">
        <w:rPr>
          <w:u w:color="0011FF"/>
        </w:rPr>
        <w:t xml:space="preserve">Сайт </w:t>
      </w:r>
      <w:r>
        <w:rPr>
          <w:u w:color="0011FF"/>
        </w:rPr>
        <w:t xml:space="preserve">компании </w:t>
      </w:r>
      <w:r w:rsidRPr="003C6784">
        <w:rPr>
          <w:u w:color="0011FF"/>
        </w:rPr>
        <w:t>«</w:t>
      </w:r>
      <w:r w:rsidRPr="00B0048A">
        <w:rPr>
          <w:u w:color="0011FF"/>
        </w:rPr>
        <w:t>Airbnb</w:t>
      </w:r>
      <w:r w:rsidRPr="003C6784">
        <w:rPr>
          <w:u w:color="0011FF"/>
        </w:rPr>
        <w:t xml:space="preserve">» </w:t>
      </w:r>
      <w:hyperlink r:id="rId32" w:history="1">
        <w:r w:rsidRPr="0036673F">
          <w:rPr>
            <w:rStyle w:val="a8"/>
          </w:rPr>
          <w:t>https://www.airbnb.ru/</w:t>
        </w:r>
      </w:hyperlink>
    </w:p>
    <w:p w:rsidR="00F75BBE" w:rsidRDefault="00F75BBE" w:rsidP="00F75BBE">
      <w:pPr>
        <w:autoSpaceDE w:val="0"/>
        <w:autoSpaceDN w:val="0"/>
        <w:adjustRightInd w:val="0"/>
        <w:rPr>
          <w:rFonts w:ascii="LucidaGrande" w:hAnsi="LucidaGrande" w:cs="LucidaGrande"/>
          <w:b/>
          <w:sz w:val="26"/>
          <w:szCs w:val="26"/>
        </w:rPr>
      </w:pPr>
    </w:p>
    <w:p w:rsidR="00F75BBE" w:rsidRPr="0030064E" w:rsidRDefault="00F75BBE" w:rsidP="00F75BBE">
      <w:pPr>
        <w:autoSpaceDE w:val="0"/>
        <w:autoSpaceDN w:val="0"/>
        <w:adjustRightInd w:val="0"/>
        <w:rPr>
          <w:rFonts w:ascii="LucidaGrande" w:hAnsi="LucidaGrande" w:cs="LucidaGrande"/>
          <w:b/>
        </w:rPr>
      </w:pPr>
      <w:r w:rsidRPr="0030064E">
        <w:rPr>
          <w:rFonts w:ascii="LucidaGrande" w:hAnsi="LucidaGrande" w:cs="LucidaGrande"/>
          <w:b/>
        </w:rPr>
        <w:t>Цвета, шрифты</w:t>
      </w:r>
      <w:r>
        <w:rPr>
          <w:rFonts w:ascii="LucidaGrande" w:hAnsi="LucidaGrande" w:cs="LucidaGrande"/>
          <w:b/>
        </w:rPr>
        <w:t>,</w:t>
      </w:r>
      <w:r w:rsidRPr="0030064E">
        <w:rPr>
          <w:rFonts w:ascii="LucidaGrande" w:hAnsi="LucidaGrande" w:cs="LucidaGrande"/>
          <w:b/>
        </w:rPr>
        <w:t xml:space="preserve"> стили</w:t>
      </w:r>
    </w:p>
    <w:p w:rsidR="00F75BBE" w:rsidRPr="0030064E" w:rsidRDefault="00F75BBE" w:rsidP="00F75BBE">
      <w:pPr>
        <w:autoSpaceDE w:val="0"/>
        <w:autoSpaceDN w:val="0"/>
        <w:adjustRightInd w:val="0"/>
        <w:rPr>
          <w:rFonts w:ascii="LucidaGrande" w:hAnsi="LucidaGrande" w:cs="LucidaGrande"/>
          <w:b/>
          <w:sz w:val="26"/>
          <w:szCs w:val="26"/>
        </w:rPr>
      </w:pP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Все тексты на сайте обязаны хорошо читаться и на плохо настроенном мониторе. Рекомендация по шрифтам для обычного текста — “Verdana”, 11-13 пикселей.</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Использовать тёмный шрифт на светлом фоне. Сайт больше ориентирован на информационное наполнение, чем на дизайн.</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 xml:space="preserve">Для всех текстов на сайте, кроме тех, что будут представлены в виде графики, рекомендуется использовать только стандартные шрифты. Подгрузка шрифтов на машину посетителя сайта производиться не будет. </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lastRenderedPageBreak/>
        <w:t xml:space="preserve">Для каждого уровня навигации можно предусмотреть свой стиль — для активных и неактивных разделов, но важно, чтобы это были одинаковые стили для всех пунктов навигации данного уровня. </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Внешний вид всех типов ссылок должен отличаться от внешнего вида всех других элементов сайта (заголовков, текста, выделенного полужирным, и пр.) цветом и (или) подчёркиванием. Назначение пиктограмм («иконок») должно быть интуитивно понятно посетителю сайта.</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В основном навигационном меню используются исключительно текстовые ссылки. При необходимости дополнительно можно использовать тематические картинки к разделам с жёстко прописанными адресами этих страниц. Так же, исключительно текстом, должны быть представлены все заголовки всех уровней. В идеале — весь текст должен быть текстом, а не графикой.</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Пункт меню навигации может быть достаточно длинным (состоящим из многих и (или) длинных слов). Также, само меню навигации может содержать произвольное количество пунктов. Необходимо учитывать это при разработке дизайна сайта.</w:t>
      </w:r>
    </w:p>
    <w:p w:rsidR="00F75BBE" w:rsidRPr="00B6277A" w:rsidRDefault="00F75BBE" w:rsidP="00F75BBE">
      <w:pPr>
        <w:autoSpaceDE w:val="0"/>
        <w:autoSpaceDN w:val="0"/>
        <w:adjustRightInd w:val="0"/>
        <w:rPr>
          <w:rFonts w:ascii="LucidaGrande" w:hAnsi="LucidaGrande" w:cs="LucidaGrande"/>
          <w:b/>
          <w:sz w:val="26"/>
          <w:szCs w:val="26"/>
        </w:rPr>
      </w:pPr>
    </w:p>
    <w:p w:rsidR="00F75BBE" w:rsidRPr="008323B4" w:rsidRDefault="00F75BBE" w:rsidP="00F75BBE">
      <w:pPr>
        <w:pStyle w:val="21"/>
        <w:rPr>
          <w:i/>
        </w:rPr>
      </w:pPr>
      <w:r w:rsidRPr="008323B4">
        <w:rPr>
          <w:i/>
        </w:rPr>
        <w:t>7.2 Требования к виду страниц</w:t>
      </w:r>
    </w:p>
    <w:p w:rsidR="00F75BBE" w:rsidRPr="003C6784"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 w:hanging="12"/>
        <w:rPr>
          <w:u w:color="0011FF"/>
        </w:rPr>
      </w:pP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Ширина сайта должна быть не менее 800px и не более 1920px.</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Все элементы навигации должны быть доступны пользователю на каждой странице сайта.</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 xml:space="preserve">Создавая макет дизайна страницы, важно помнить, что никто не помешает заказчику ввести в любую позицию область отображения и функциональный блок произвольное количество информации. Т.е., высота (а часто и ширина) любого область отображения и функциональный блок непредсказуемы. Дизайн это должен учитывать. </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Важно учитывать использование мобильных устройств</w:t>
      </w:r>
      <w:r>
        <w:rPr>
          <w:bCs/>
          <w:u w:color="0011FF"/>
        </w:rPr>
        <w:t>.</w:t>
      </w:r>
    </w:p>
    <w:p w:rsidR="00F75BBE" w:rsidRPr="00964091"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color="0011FF"/>
        </w:rPr>
      </w:pPr>
    </w:p>
    <w:p w:rsidR="00F75BBE" w:rsidRPr="008323B4" w:rsidRDefault="00F75BBE" w:rsidP="00F75BBE">
      <w:pPr>
        <w:pStyle w:val="21"/>
        <w:rPr>
          <w:i/>
        </w:rPr>
      </w:pPr>
      <w:r w:rsidRPr="008323B4">
        <w:rPr>
          <w:i/>
        </w:rPr>
        <w:t>7.3 Версия для смартфонов</w:t>
      </w:r>
    </w:p>
    <w:p w:rsidR="00F75BBE" w:rsidRDefault="00F75BBE" w:rsidP="00F75BBE">
      <w:pPr>
        <w:autoSpaceDE w:val="0"/>
        <w:autoSpaceDN w:val="0"/>
        <w:adjustRightInd w:val="0"/>
        <w:rPr>
          <w:rFonts w:ascii="LucidaGrande" w:hAnsi="LucidaGrande" w:cs="LucidaGrande"/>
          <w:b/>
          <w:sz w:val="26"/>
          <w:szCs w:val="26"/>
        </w:rPr>
      </w:pP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Мобильная версия сайта не требует функциональности основного ресурса.</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Особенное внимание следует уделить тематическому контенту и каталогам недвижимости, удобству поиска мобильной версии. Чтобы увеличить конверсию сайта, следует располагать на нем только полезную информацию в сжатой форме. Она должна отвечать конкретным запросам пользователей и нести в себе только нужные сведения.</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 xml:space="preserve">Любая информация, которую содержит </w:t>
      </w:r>
      <w:hyperlink r:id="rId33" w:tooltip="мобильная версия сайта заказать" w:history="1">
        <w:r w:rsidRPr="005D2FD6">
          <w:rPr>
            <w:bCs/>
            <w:u w:color="0011FF"/>
          </w:rPr>
          <w:t>мобильная версия сайта</w:t>
        </w:r>
      </w:hyperlink>
      <w:r w:rsidRPr="005D2FD6">
        <w:rPr>
          <w:bCs/>
          <w:u w:color="0011FF"/>
        </w:rPr>
        <w:t>, должна находиться максимум в три нажатия, при этом вначале и конце страницы нужно располагать кнопки переходов вверх и вниз, а также кнопку главной страницы. Предпочтение следует отдавать вертикальному скроллингу и не забывать про возможность поиска по сайту, с учетом того, что для смартфонов стал эффективно работать голосовой поиск.</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Необходимо использовать так называемую «резиновую» верстку сайта, позволяющую комфортно просматривать страницы как на экране компьютера, так и мобильника. В плане дизайна тоже имеет смысл опираться на «резиновые» шаблоны, быстро адаптирующиеся под различные разрешения.</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 xml:space="preserve">Всплывающая реклама и баннеры необходимо отключить, поскольку они раздражают даже на большом экране, не говоря уже о маленьком, на котором будет сразу </w:t>
      </w:r>
      <w:r w:rsidRPr="005D2FD6">
        <w:rPr>
          <w:bCs/>
          <w:u w:color="0011FF"/>
        </w:rPr>
        <w:lastRenderedPageBreak/>
        <w:t xml:space="preserve">закрыта страница. </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 xml:space="preserve">Следует лишь учесть, что мобильный ресурс — не самоцель, а дополнение к основному сайту, необходимое для того, чтобы не терять аудиторию владельцев смартфонов и планшетов. </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 xml:space="preserve">Особенно ценно, что </w:t>
      </w:r>
      <w:hyperlink r:id="rId34" w:tooltip="адаптивная верстка" w:history="1">
        <w:r w:rsidRPr="005D2FD6">
          <w:rPr>
            <w:bCs/>
            <w:u w:color="0011FF"/>
          </w:rPr>
          <w:t>адаптивная верстка</w:t>
        </w:r>
      </w:hyperlink>
      <w:r w:rsidRPr="005D2FD6">
        <w:rPr>
          <w:bCs/>
          <w:u w:color="0011FF"/>
        </w:rPr>
        <w:t xml:space="preserve"> хорошо отображается на большинстве устройств, а сам сайт имеет один URL и управляется по средствам одной CMS системы. </w:t>
      </w:r>
    </w:p>
    <w:p w:rsidR="00F75BBE" w:rsidRPr="00964091" w:rsidRDefault="00F75BBE" w:rsidP="00F75BBE">
      <w:pPr>
        <w:autoSpaceDE w:val="0"/>
        <w:autoSpaceDN w:val="0"/>
        <w:adjustRightInd w:val="0"/>
        <w:rPr>
          <w:rFonts w:ascii="LucidaGrande" w:hAnsi="LucidaGrande" w:cs="LucidaGrande"/>
          <w:b/>
          <w:sz w:val="26"/>
          <w:szCs w:val="26"/>
        </w:rPr>
      </w:pPr>
    </w:p>
    <w:p w:rsidR="00F75BBE" w:rsidRPr="0060347F" w:rsidRDefault="00F75BBE" w:rsidP="00F75BBE">
      <w:pPr>
        <w:pStyle w:val="1"/>
        <w:rPr>
          <w:sz w:val="32"/>
          <w:szCs w:val="32"/>
        </w:rPr>
      </w:pPr>
      <w:r w:rsidRPr="0060347F">
        <w:rPr>
          <w:sz w:val="32"/>
          <w:szCs w:val="32"/>
        </w:rPr>
        <w:t>8. Описание страниц сайта</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b/>
          <w:bCs/>
          <w:u w:color="0011FF"/>
        </w:rPr>
      </w:pPr>
    </w:p>
    <w:p w:rsidR="00F75BBE" w:rsidRPr="00E87AA8"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b/>
          <w:bCs/>
          <w:u w:color="0011FF"/>
        </w:rPr>
      </w:pPr>
      <w:r w:rsidRPr="00E87AA8">
        <w:rPr>
          <w:b/>
          <w:bCs/>
          <w:u w:color="0011FF"/>
        </w:rPr>
        <w:t>Основные типы страниц</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bCs/>
          <w:u w:color="0011FF"/>
        </w:rPr>
      </w:pPr>
      <w:r w:rsidRPr="005D2FD6">
        <w:rPr>
          <w:bCs/>
          <w:u w:color="0011FF"/>
        </w:rPr>
        <w:t>Используемые типы страниц пользовательского интерфейса:</w:t>
      </w:r>
    </w:p>
    <w:p w:rsidR="00F75BBE" w:rsidRPr="003C6784" w:rsidRDefault="00F75BBE" w:rsidP="006718AA">
      <w:pPr>
        <w:widowControl w:val="0"/>
        <w:numPr>
          <w:ilvl w:val="0"/>
          <w:numId w:val="29"/>
        </w:numPr>
        <w:tabs>
          <w:tab w:val="left" w:pos="3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709" w:hanging="426"/>
        <w:rPr>
          <w:u w:color="0011FF"/>
          <w:lang w:val="en-US"/>
        </w:rPr>
      </w:pPr>
      <w:r w:rsidRPr="003C6784">
        <w:rPr>
          <w:u w:color="0011FF"/>
          <w:lang w:val="en-US"/>
        </w:rPr>
        <w:t xml:space="preserve">Главная страница </w:t>
      </w:r>
    </w:p>
    <w:p w:rsidR="00F75BBE" w:rsidRPr="003C6784" w:rsidRDefault="00F75BBE" w:rsidP="006718AA">
      <w:pPr>
        <w:widowControl w:val="0"/>
        <w:numPr>
          <w:ilvl w:val="0"/>
          <w:numId w:val="29"/>
        </w:numPr>
        <w:tabs>
          <w:tab w:val="left" w:pos="3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709" w:hanging="426"/>
        <w:rPr>
          <w:u w:color="0011FF"/>
          <w:lang w:val="en-US"/>
        </w:rPr>
      </w:pPr>
      <w:r w:rsidRPr="00AD234F">
        <w:rPr>
          <w:u w:color="0011FF"/>
          <w:lang w:val="en-US"/>
        </w:rPr>
        <w:t>Вспомогательная</w:t>
      </w:r>
      <w:r w:rsidRPr="003C6784">
        <w:rPr>
          <w:u w:color="0011FF"/>
          <w:lang w:val="en-US"/>
        </w:rPr>
        <w:t xml:space="preserve"> страница</w:t>
      </w:r>
    </w:p>
    <w:p w:rsidR="00F75BBE" w:rsidRPr="003C6784" w:rsidRDefault="00F75BBE" w:rsidP="006718AA">
      <w:pPr>
        <w:widowControl w:val="0"/>
        <w:numPr>
          <w:ilvl w:val="0"/>
          <w:numId w:val="29"/>
        </w:numPr>
        <w:tabs>
          <w:tab w:val="left" w:pos="3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709" w:hanging="426"/>
        <w:rPr>
          <w:u w:color="0011FF"/>
          <w:lang w:val="en-US"/>
        </w:rPr>
      </w:pPr>
      <w:r w:rsidRPr="003C6784">
        <w:rPr>
          <w:u w:color="0011FF"/>
          <w:lang w:val="en-US"/>
        </w:rPr>
        <w:t>Каталог недвижимости</w:t>
      </w:r>
    </w:p>
    <w:p w:rsidR="00F75BBE" w:rsidRPr="003C6784" w:rsidRDefault="00F75BBE" w:rsidP="006718AA">
      <w:pPr>
        <w:widowControl w:val="0"/>
        <w:numPr>
          <w:ilvl w:val="0"/>
          <w:numId w:val="29"/>
        </w:numPr>
        <w:tabs>
          <w:tab w:val="left" w:pos="3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709" w:hanging="426"/>
        <w:rPr>
          <w:u w:color="0011FF"/>
          <w:lang w:val="en-US"/>
        </w:rPr>
      </w:pPr>
      <w:r w:rsidRPr="003C6784">
        <w:rPr>
          <w:u w:color="0011FF"/>
          <w:lang w:val="en-US"/>
        </w:rPr>
        <w:t>Новости</w:t>
      </w:r>
    </w:p>
    <w:p w:rsidR="00F75BBE" w:rsidRPr="00E87AA8" w:rsidRDefault="00F75BBE" w:rsidP="006718AA">
      <w:pPr>
        <w:widowControl w:val="0"/>
        <w:numPr>
          <w:ilvl w:val="0"/>
          <w:numId w:val="29"/>
        </w:numPr>
        <w:tabs>
          <w:tab w:val="left" w:pos="3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709" w:hanging="426"/>
        <w:rPr>
          <w:u w:color="0011FF"/>
          <w:lang w:val="en-US"/>
        </w:rPr>
      </w:pPr>
      <w:r w:rsidRPr="003C6784">
        <w:rPr>
          <w:u w:color="0011FF"/>
          <w:lang w:val="en-US"/>
        </w:rPr>
        <w:t>Контакты</w:t>
      </w:r>
    </w:p>
    <w:p w:rsidR="00F75BBE" w:rsidRPr="00AD234F" w:rsidRDefault="00F75BBE" w:rsidP="006718AA">
      <w:pPr>
        <w:widowControl w:val="0"/>
        <w:numPr>
          <w:ilvl w:val="0"/>
          <w:numId w:val="29"/>
        </w:numPr>
        <w:tabs>
          <w:tab w:val="left" w:pos="3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709" w:hanging="426"/>
        <w:rPr>
          <w:u w:color="0011FF"/>
          <w:lang w:val="en-US"/>
        </w:rPr>
      </w:pPr>
      <w:r w:rsidRPr="00AD234F">
        <w:rPr>
          <w:u w:color="0011FF"/>
          <w:lang w:val="en-US"/>
        </w:rPr>
        <w:t xml:space="preserve">Личный кабинет </w:t>
      </w:r>
    </w:p>
    <w:p w:rsidR="00F75BBE" w:rsidRPr="00AD234F" w:rsidRDefault="00F75BBE" w:rsidP="006718AA">
      <w:pPr>
        <w:widowControl w:val="0"/>
        <w:numPr>
          <w:ilvl w:val="0"/>
          <w:numId w:val="29"/>
        </w:numPr>
        <w:tabs>
          <w:tab w:val="left" w:pos="3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709" w:hanging="426"/>
        <w:rPr>
          <w:u w:color="0011FF"/>
          <w:lang w:val="en-US"/>
        </w:rPr>
      </w:pPr>
      <w:r w:rsidRPr="00AD234F">
        <w:rPr>
          <w:u w:color="0011FF"/>
          <w:lang w:val="en-US"/>
        </w:rPr>
        <w:t>Единые списки участников</w:t>
      </w:r>
    </w:p>
    <w:p w:rsidR="00F75BBE" w:rsidRPr="00AD234F" w:rsidRDefault="00F75BBE" w:rsidP="006718AA">
      <w:pPr>
        <w:widowControl w:val="0"/>
        <w:numPr>
          <w:ilvl w:val="0"/>
          <w:numId w:val="29"/>
        </w:numPr>
        <w:tabs>
          <w:tab w:val="left" w:pos="3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709" w:hanging="426"/>
        <w:rPr>
          <w:u w:color="0011FF"/>
          <w:lang w:val="en-US"/>
        </w:rPr>
      </w:pPr>
      <w:r w:rsidRPr="00AD234F">
        <w:rPr>
          <w:u w:color="0011FF"/>
          <w:lang w:val="en-US"/>
        </w:rPr>
        <w:t>Страница для сравнения объектов недвижимости</w:t>
      </w:r>
    </w:p>
    <w:p w:rsidR="00F75BBE" w:rsidRPr="008323B4" w:rsidRDefault="00F75BBE" w:rsidP="00F75BBE">
      <w:pPr>
        <w:pStyle w:val="21"/>
        <w:rPr>
          <w:i/>
        </w:rPr>
      </w:pPr>
      <w:r w:rsidRPr="008323B4">
        <w:rPr>
          <w:i/>
        </w:rPr>
        <w:t>8.1 Главная страница</w:t>
      </w:r>
    </w:p>
    <w:p w:rsidR="00F75BBE" w:rsidRPr="008323B4" w:rsidRDefault="00F75BBE" w:rsidP="00F75BBE">
      <w:pPr>
        <w:pStyle w:val="21"/>
        <w:rPr>
          <w:i/>
        </w:rPr>
      </w:pPr>
      <w:r w:rsidRPr="008323B4">
        <w:rPr>
          <w:i/>
        </w:rPr>
        <w:t>8.1.1 Описание функционала, обоснование</w:t>
      </w:r>
    </w:p>
    <w:p w:rsidR="00F75BBE" w:rsidRPr="002E73F1" w:rsidRDefault="00F75BBE" w:rsidP="00F75BBE">
      <w:pPr>
        <w:autoSpaceDE w:val="0"/>
        <w:autoSpaceDN w:val="0"/>
        <w:adjustRightInd w:val="0"/>
        <w:rPr>
          <w:rFonts w:ascii="LucidaGrande" w:hAnsi="LucidaGrande" w:cs="LucidaGrande"/>
          <w:b/>
          <w:sz w:val="26"/>
          <w:szCs w:val="26"/>
        </w:rPr>
      </w:pP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Информация должна быть представлена в максимально информативном и компактном формате, не более 5 экранов вниз на главной странице.</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Информирование о текущих программах и акциях. Сменные слайды и инфографика. Основная информация об Агентстве располагается в разделе «О компании»</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Шапка. Наличие логотипа, наименования компании, контактной информации, выбор города / региона и блока входа в личный кабинет</w:t>
      </w:r>
      <w:r>
        <w:rPr>
          <w:bCs/>
          <w:u w:color="0011FF"/>
        </w:rPr>
        <w:t>.</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Главное меню. Для удобства, на десктопных версиях, меню «прилипает» к верху страницы, предоставляю доступ к основным разделам в любое время.</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Модуль «Выгодная недвижимость». Здесь отображаются объекты с самой низкой стоимостью за кв.м.</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Все планировки должны быть отрисованы. В процессе разработки, важно выполнить задачу максимальной автоматизации загрузки данных по каждому жилому объекту. Каждый объект должен выгодно показывать свои преимущества, средствами фотографий, иллюстраций</w:t>
      </w:r>
      <w:r w:rsidR="00E737AD">
        <w:rPr>
          <w:bCs/>
          <w:u w:color="0011FF"/>
        </w:rPr>
        <w:t>.</w:t>
      </w:r>
      <w:r w:rsidRPr="005D2FD6">
        <w:rPr>
          <w:bCs/>
          <w:u w:color="0011FF"/>
        </w:rPr>
        <w:t> </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«Человеческая» помощь в выборе. Выбор помощника для консультирования (риэлтор)</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Ипотечный калькулятор</w:t>
      </w:r>
    </w:p>
    <w:p w:rsidR="00F75BBE" w:rsidRP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lastRenderedPageBreak/>
        <w:t>Контактная информация</w:t>
      </w:r>
    </w:p>
    <w:p w:rsidR="00F75BBE" w:rsidRPr="003B1A87"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Pr>
          <w:bCs/>
          <w:u w:color="0011FF"/>
        </w:rPr>
        <w:t>Корзина для сравнения объектов недвижимости</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Футер (подвал): блок с контактной информацией и развернутой картой сайта</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Инфографика. Краткое представление деятельности компании в графическом виде. Количество предложений по квартирам в настоящий момент, количество совершенных сделок, счастливых семей и</w:t>
      </w:r>
      <w:r w:rsidR="00E544CF">
        <w:rPr>
          <w:bCs/>
          <w:u w:color="0011FF"/>
        </w:rPr>
        <w:t xml:space="preserve"> </w:t>
      </w:r>
      <w:r w:rsidRPr="005D2FD6">
        <w:rPr>
          <w:bCs/>
          <w:u w:color="0011FF"/>
        </w:rPr>
        <w:t>т</w:t>
      </w:r>
      <w:r w:rsidR="00E544CF">
        <w:rPr>
          <w:bCs/>
          <w:u w:color="0011FF"/>
        </w:rPr>
        <w:t>.</w:t>
      </w:r>
      <w:r w:rsidRPr="005D2FD6">
        <w:rPr>
          <w:bCs/>
          <w:u w:color="0011FF"/>
        </w:rPr>
        <w:t>д. + краткие характеристики компании: гарантии качества, миссия, ценности, социальные программы.</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Услуги. Описание и иллюстрирование основных видов деятельности. Кратко и по делу (мы можем вам помочь в ...)</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Наличие блока «личный кабинет» и отображение основной активности внутри него (уведомления, напоминалки)</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 xml:space="preserve">Наличие инструментов репостов в социальные сети. </w:t>
      </w:r>
      <w:r>
        <w:rPr>
          <w:bCs/>
          <w:u w:color="0011FF"/>
        </w:rPr>
        <w:t>И</w:t>
      </w:r>
      <w:r w:rsidRPr="005D2FD6">
        <w:rPr>
          <w:bCs/>
          <w:u w:color="0011FF"/>
        </w:rPr>
        <w:t>нформацией с сайта — легко поделиться с друзьями. Социальная направленность контента.</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Наличие новостного блока / блока статей. Агентство регулярно выпускает журнал о недвижимости и прячет его внутри сайта в виде pdf документа, который не индексируется поисковыми системами. Ключевые статьи в сокращенном виде нужно публиковать на сайте для повышения посещаемости</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Модуль с опросами для сбора статистической информации</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 xml:space="preserve">Единые списки очередников с поиском по </w:t>
      </w:r>
      <w:r w:rsidR="006E211C">
        <w:rPr>
          <w:bCs/>
          <w:u w:color="0011FF"/>
        </w:rPr>
        <w:t>Ф.И.О. и</w:t>
      </w:r>
      <w:r w:rsidRPr="005D2FD6">
        <w:rPr>
          <w:bCs/>
          <w:u w:color="0011FF"/>
        </w:rPr>
        <w:t xml:space="preserve"> городу. Списки показывают очередь </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Часто задаваемые вопросы</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Pr>
          <w:bCs/>
          <w:u w:color="0011FF"/>
        </w:rPr>
        <w:t>Блок Варианты приобретения жилья</w:t>
      </w:r>
    </w:p>
    <w:p w:rsidR="00F75BBE" w:rsidRPr="005D2FD6"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Pr>
          <w:bCs/>
          <w:u w:color="0011FF"/>
        </w:rPr>
        <w:t xml:space="preserve">Информация, выводимая на главной странице автоматически должна соответствовать выбранному городу, при этом, должна быть возможность в фильтре выбрать дополнительный город, для вывода информации по 2м городам или более. </w:t>
      </w:r>
    </w:p>
    <w:p w:rsidR="00F75BBE" w:rsidRPr="00BB1BD5" w:rsidRDefault="00F75BBE" w:rsidP="006718AA">
      <w:pPr>
        <w:widowControl w:val="0"/>
        <w:numPr>
          <w:ilvl w:val="0"/>
          <w:numId w:val="28"/>
        </w:numPr>
        <w:tabs>
          <w:tab w:val="left" w:pos="360"/>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426" w:firstLine="0"/>
        <w:rPr>
          <w:rFonts w:ascii="LucidaGrande" w:hAnsi="LucidaGrande" w:cs="LucidaGrande"/>
          <w:b/>
          <w:sz w:val="26"/>
          <w:szCs w:val="26"/>
        </w:rPr>
      </w:pPr>
    </w:p>
    <w:p w:rsidR="00F75BBE" w:rsidRPr="008323B4" w:rsidRDefault="00F75BBE" w:rsidP="00F75BBE">
      <w:pPr>
        <w:pStyle w:val="21"/>
        <w:rPr>
          <w:i/>
        </w:rPr>
      </w:pPr>
      <w:r w:rsidRPr="008323B4">
        <w:rPr>
          <w:i/>
        </w:rPr>
        <w:lastRenderedPageBreak/>
        <w:t>8.1.2 Прототип</w:t>
      </w:r>
    </w:p>
    <w:p w:rsidR="00F75BBE" w:rsidRDefault="00642062" w:rsidP="00F75BBE">
      <w:pPr>
        <w:autoSpaceDE w:val="0"/>
        <w:autoSpaceDN w:val="0"/>
        <w:adjustRightInd w:val="0"/>
        <w:rPr>
          <w:b/>
          <w:sz w:val="28"/>
          <w:szCs w:val="28"/>
          <w:lang w:val="en-US"/>
        </w:rPr>
      </w:pPr>
      <w:r>
        <w:rPr>
          <w:b/>
          <w:noProof/>
          <w:sz w:val="28"/>
          <w:szCs w:val="28"/>
        </w:rPr>
        <w:drawing>
          <wp:inline distT="0" distB="0" distL="0" distR="0">
            <wp:extent cx="5982335" cy="427736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5" cstate="print"/>
                    <a:srcRect/>
                    <a:stretch>
                      <a:fillRect/>
                    </a:stretch>
                  </pic:blipFill>
                  <pic:spPr bwMode="auto">
                    <a:xfrm>
                      <a:off x="0" y="0"/>
                      <a:ext cx="5982335" cy="4277360"/>
                    </a:xfrm>
                    <a:prstGeom prst="rect">
                      <a:avLst/>
                    </a:prstGeom>
                    <a:noFill/>
                  </pic:spPr>
                </pic:pic>
              </a:graphicData>
            </a:graphic>
          </wp:inline>
        </w:drawing>
      </w:r>
    </w:p>
    <w:p w:rsidR="00F75BBE" w:rsidRPr="00F66FB9" w:rsidRDefault="00107675" w:rsidP="00F75BBE">
      <w:pPr>
        <w:autoSpaceDE w:val="0"/>
        <w:autoSpaceDN w:val="0"/>
        <w:adjustRightInd w:val="0"/>
        <w:rPr>
          <w:rFonts w:ascii="LucidaGrande" w:hAnsi="LucidaGrande" w:cs="LucidaGrande"/>
          <w:b/>
          <w:sz w:val="26"/>
          <w:szCs w:val="26"/>
          <w:lang w:val="en-US"/>
        </w:rPr>
      </w:pPr>
      <w:r w:rsidRPr="00107675">
        <w:rPr>
          <w:rFonts w:ascii="LucidaGrande" w:hAnsi="LucidaGrande" w:cs="LucidaGrande"/>
          <w:b/>
          <w:noProof/>
          <w:sz w:val="26"/>
          <w:szCs w:val="26"/>
        </w:rPr>
        <w:lastRenderedPageBreak/>
        <w:drawing>
          <wp:inline distT="0" distB="0" distL="0" distR="0">
            <wp:extent cx="6108192" cy="917242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6108840" cy="9173399"/>
                    </a:xfrm>
                    <a:prstGeom prst="rect">
                      <a:avLst/>
                    </a:prstGeom>
                  </pic:spPr>
                </pic:pic>
              </a:graphicData>
            </a:graphic>
          </wp:inline>
        </w:drawing>
      </w:r>
    </w:p>
    <w:p w:rsidR="00F75BBE" w:rsidRPr="00F66FB9" w:rsidRDefault="00F75BBE" w:rsidP="00F75BBE">
      <w:pPr>
        <w:autoSpaceDE w:val="0"/>
        <w:autoSpaceDN w:val="0"/>
        <w:adjustRightInd w:val="0"/>
        <w:rPr>
          <w:rFonts w:ascii="LucidaGrande" w:hAnsi="LucidaGrande" w:cs="LucidaGrande"/>
          <w:b/>
          <w:sz w:val="26"/>
          <w:szCs w:val="26"/>
          <w:lang w:val="en-US"/>
        </w:rPr>
      </w:pPr>
    </w:p>
    <w:p w:rsidR="00E6155B" w:rsidRDefault="00E6155B" w:rsidP="00F75BBE">
      <w:pPr>
        <w:autoSpaceDE w:val="0"/>
        <w:autoSpaceDN w:val="0"/>
        <w:adjustRightInd w:val="0"/>
        <w:rPr>
          <w:rFonts w:ascii="LucidaGrande" w:hAnsi="LucidaGrande" w:cs="LucidaGrande"/>
          <w:b/>
          <w:sz w:val="26"/>
          <w:szCs w:val="26"/>
        </w:rPr>
      </w:pPr>
    </w:p>
    <w:p w:rsidR="00E6155B" w:rsidRDefault="00E6155B" w:rsidP="00F75BBE">
      <w:pPr>
        <w:autoSpaceDE w:val="0"/>
        <w:autoSpaceDN w:val="0"/>
        <w:adjustRightInd w:val="0"/>
        <w:rPr>
          <w:rFonts w:ascii="LucidaGrande" w:hAnsi="LucidaGrande" w:cs="LucidaGrande"/>
          <w:b/>
          <w:sz w:val="26"/>
          <w:szCs w:val="26"/>
        </w:rPr>
      </w:pPr>
    </w:p>
    <w:p w:rsidR="00F75BBE" w:rsidRPr="00297659" w:rsidRDefault="00F75BBE" w:rsidP="00297659">
      <w:pPr>
        <w:pStyle w:val="21"/>
        <w:rPr>
          <w:i/>
        </w:rPr>
      </w:pPr>
      <w:r w:rsidRPr="00297659">
        <w:rPr>
          <w:i/>
        </w:rPr>
        <w:lastRenderedPageBreak/>
        <w:t>8.2 Страница «Каталог недвижимости»</w:t>
      </w:r>
    </w:p>
    <w:p w:rsidR="00F75BBE" w:rsidRPr="00297659" w:rsidRDefault="00F75BBE" w:rsidP="00297659">
      <w:pPr>
        <w:pStyle w:val="21"/>
        <w:rPr>
          <w:i/>
        </w:rPr>
      </w:pPr>
    </w:p>
    <w:p w:rsidR="00F75BBE" w:rsidRPr="00297659" w:rsidRDefault="00F75BBE" w:rsidP="00297659">
      <w:pPr>
        <w:pStyle w:val="21"/>
        <w:rPr>
          <w:i/>
        </w:rPr>
      </w:pPr>
      <w:r w:rsidRPr="00297659">
        <w:rPr>
          <w:i/>
        </w:rPr>
        <w:t>8.2.1 Описание функционала, обоснование</w:t>
      </w:r>
    </w:p>
    <w:p w:rsidR="00F75BBE" w:rsidRPr="00297659" w:rsidRDefault="00F75BBE" w:rsidP="00297659">
      <w:pPr>
        <w:pStyle w:val="21"/>
        <w:rPr>
          <w:i/>
        </w:rPr>
      </w:pP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5D2FD6">
        <w:rPr>
          <w:bCs/>
          <w:u w:color="0011FF"/>
        </w:rPr>
        <w:t>После бронирования пользователь переходит к регистрации и в личном кабинете выполняет необходимые требования. Выбирает программу, собирает  и сдают документы. и т</w:t>
      </w:r>
      <w:r w:rsidR="00E544CF">
        <w:rPr>
          <w:bCs/>
          <w:u w:color="0011FF"/>
        </w:rPr>
        <w:t>.</w:t>
      </w:r>
      <w:r w:rsidRPr="005D2FD6">
        <w:rPr>
          <w:bCs/>
          <w:u w:color="0011FF"/>
        </w:rPr>
        <w:t xml:space="preserve">д. </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Pr>
          <w:bCs/>
          <w:u w:color="0011FF"/>
        </w:rPr>
        <w:t>Возможность сравнивать объекты недвижимости по техническим данным (без фотографий и ливней графической информации).</w:t>
      </w:r>
    </w:p>
    <w:p w:rsidR="00F75BBE" w:rsidRPr="003B1A87"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Pr>
          <w:bCs/>
          <w:u w:color="0011FF"/>
        </w:rPr>
        <w:t xml:space="preserve">Возможность просматривать Фото, объект на карте, </w:t>
      </w:r>
      <w:r w:rsidR="006F67CB">
        <w:rPr>
          <w:bCs/>
          <w:u w:color="0011FF"/>
        </w:rPr>
        <w:t>п</w:t>
      </w:r>
      <w:r>
        <w:rPr>
          <w:bCs/>
          <w:u w:color="0011FF"/>
        </w:rPr>
        <w:t>ланировки.</w:t>
      </w:r>
    </w:p>
    <w:p w:rsidR="00F75BBE" w:rsidRPr="0064744B" w:rsidRDefault="00F75BBE" w:rsidP="00F75BBE">
      <w:pPr>
        <w:autoSpaceDE w:val="0"/>
        <w:autoSpaceDN w:val="0"/>
        <w:adjustRightInd w:val="0"/>
        <w:rPr>
          <w:rFonts w:ascii="LucidaGrande" w:hAnsi="LucidaGrande" w:cs="LucidaGrande"/>
          <w:b/>
          <w:sz w:val="26"/>
          <w:szCs w:val="26"/>
        </w:rPr>
      </w:pPr>
    </w:p>
    <w:p w:rsidR="00F75BBE" w:rsidRPr="00297659" w:rsidRDefault="00F75BBE" w:rsidP="00297659">
      <w:pPr>
        <w:pStyle w:val="21"/>
        <w:rPr>
          <w:i/>
        </w:rPr>
      </w:pPr>
      <w:r w:rsidRPr="00297659">
        <w:rPr>
          <w:i/>
        </w:rPr>
        <w:t>8.2.2 Прототипы простого и расширенного поиска</w:t>
      </w:r>
    </w:p>
    <w:p w:rsidR="00F75BBE" w:rsidRDefault="00F75BBE" w:rsidP="00F75BBE">
      <w:pPr>
        <w:autoSpaceDE w:val="0"/>
        <w:autoSpaceDN w:val="0"/>
        <w:adjustRightInd w:val="0"/>
        <w:rPr>
          <w:rFonts w:ascii="LucidaGrande" w:hAnsi="LucidaGrande" w:cs="LucidaGrande"/>
          <w:b/>
          <w:sz w:val="26"/>
          <w:szCs w:val="26"/>
        </w:rPr>
      </w:pPr>
    </w:p>
    <w:p w:rsidR="00337867" w:rsidRDefault="00337867" w:rsidP="00337867">
      <w:pPr>
        <w:pStyle w:val="affffd"/>
        <w:numPr>
          <w:ilvl w:val="0"/>
          <w:numId w:val="28"/>
        </w:numPr>
        <w:autoSpaceDE w:val="0"/>
        <w:autoSpaceDN w:val="0"/>
        <w:spacing w:after="200"/>
        <w:ind w:left="0" w:firstLine="426"/>
      </w:pPr>
      <w:r>
        <w:t>Модуль поиска должен содержать функции поиска по параметрам, выбора на карте города (в зависимости от выбранного города), или на карте районов города.</w:t>
      </w:r>
    </w:p>
    <w:p w:rsidR="00337867" w:rsidRPr="00337867" w:rsidRDefault="00337867" w:rsidP="00337867">
      <w:pPr>
        <w:pStyle w:val="affffd"/>
        <w:numPr>
          <w:ilvl w:val="0"/>
          <w:numId w:val="28"/>
        </w:numPr>
        <w:autoSpaceDE w:val="0"/>
        <w:autoSpaceDN w:val="0"/>
        <w:spacing w:after="200"/>
        <w:ind w:left="0" w:firstLine="426"/>
        <w:rPr>
          <w:sz w:val="22"/>
          <w:szCs w:val="22"/>
        </w:rPr>
      </w:pPr>
      <w:r>
        <w:t>Параметры для расширенного поиска, содержат: город, первика/вторичка, срок сдачи, количество комнат, метраж, этаж, стоимость и пр. (см. прототип).</w:t>
      </w:r>
    </w:p>
    <w:p w:rsidR="00337867" w:rsidRDefault="00337867" w:rsidP="00337867">
      <w:pPr>
        <w:pStyle w:val="affffd"/>
        <w:numPr>
          <w:ilvl w:val="0"/>
          <w:numId w:val="28"/>
        </w:numPr>
        <w:autoSpaceDE w:val="0"/>
        <w:autoSpaceDN w:val="0"/>
        <w:spacing w:after="200"/>
        <w:ind w:left="0" w:firstLine="426"/>
      </w:pPr>
      <w:r>
        <w:t xml:space="preserve">Каталог квартир. Модуль поиска квартиры по параметрам, с указанием количества предложений в каждой рубрике. Наличие рубрикатора и перехода в соответствующие разделы: новостройки, строящиеся, коммерческие, аренда, дачи/дома/коттеджи, земельные участки и тд. </w:t>
      </w:r>
    </w:p>
    <w:p w:rsidR="00F75BBE" w:rsidRDefault="004557A6" w:rsidP="006718AA">
      <w:pPr>
        <w:widowControl w:val="0"/>
        <w:numPr>
          <w:ilvl w:val="0"/>
          <w:numId w:val="2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b/>
          <w:u w:color="0011FF"/>
        </w:rPr>
      </w:pPr>
      <w:r>
        <w:rPr>
          <w:b/>
          <w:noProof/>
          <w:u w:color="0011FF"/>
        </w:rPr>
        <w:pict>
          <v:group id="Group 128" o:spid="_x0000_s1027" style="position:absolute;left:0;text-align:left;margin-left:5.7pt;margin-top:21.35pt;width:430.7pt;height:72.45pt;z-index:251674624" coordorigin="1815,4050" coordsize="8614,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">
            <v:group id="Group 129" o:spid="_x0000_s1028" style="position:absolute;left:1815;top:4050;width:8614;height:1449" coordorigin="1815,4050" coordsize="8614,1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group id="Group 130" o:spid="_x0000_s1029" style="position:absolute;left:1815;top:4050;width:8614;height:1449" coordorigin="1815,4050" coordsize="8614,1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Text Box 131" o:spid="_x0000_s1030" type="#_x0000_t202" style="position:absolute;left:1815;top:4050;width:8614;height:14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qpXsQA&#10;AADcAAAADwAAAGRycy9kb3ducmV2LnhtbERP22rCQBB9L/gPywi+FN3YhyrRTVCLKBRKvXzAmB2T&#10;aHY2ZNck7dd3C4W+zeFcZ5n2phItNa60rGA6iUAQZ1aXnCs4n7bjOQjnkTVWlknBFzlIk8HTEmNt&#10;Oz5Qe/S5CCHsYlRQeF/HUrqsIINuYmviwF1tY9AH2ORSN9iFcFPJlyh6lQZLDg0F1rQpKLsfH0bB&#10;/W3W3p7fd+vLx3Zzy9uo+6bsU6nRsF8tQHjq/b/4z73XYf58Br/PhAt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qV7EAAAA3AAAAA8AAAAAAAAAAAAAAAAAmAIAAGRycy9k&#10;b3ducmV2LnhtbFBLBQYAAAAABAAEAPUAAACJAwAAAAA=&#10;">
                  <v:textbox style="mso-fit-shape-to-text:t">
                    <w:txbxContent>
                      <w:p w:rsidR="00F044BB" w:rsidRDefault="00F044BB" w:rsidP="00F75BBE">
                        <w:r>
                          <w:rPr>
                            <w:b/>
                            <w:noProof/>
                            <w:sz w:val="28"/>
                            <w:szCs w:val="28"/>
                          </w:rPr>
                          <w:drawing>
                            <wp:inline distT="0" distB="0" distL="0" distR="0">
                              <wp:extent cx="5271770" cy="771525"/>
                              <wp:effectExtent l="0" t="0" r="5080" b="9525"/>
                              <wp:docPr id="54" name="Рисунок 4" descr="IA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U (1)"/>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17" t="85231" r="25891" b="3052"/>
                                      <a:stretch>
                                        <a:fillRect/>
                                      </a:stretch>
                                    </pic:blipFill>
                                    <pic:spPr bwMode="auto">
                                      <a:xfrm>
                                        <a:off x="0" y="0"/>
                                        <a:ext cx="5271770" cy="771525"/>
                                      </a:xfrm>
                                      <a:prstGeom prst="rect">
                                        <a:avLst/>
                                      </a:prstGeom>
                                      <a:noFill/>
                                      <a:ln>
                                        <a:noFill/>
                                      </a:ln>
                                    </pic:spPr>
                                  </pic:pic>
                                </a:graphicData>
                              </a:graphic>
                            </wp:inline>
                          </w:drawing>
                        </w:r>
                      </w:p>
                    </w:txbxContent>
                  </v:textbox>
                </v:shape>
                <v:shape id="Text Box 132" o:spid="_x0000_s1031" type="#_x0000_t202" style="position:absolute;left:2430;top:4815;width:343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zesYA&#10;AADcAAAADwAAAGRycy9kb3ducmV2LnhtbESPQU/CQBCF7yb+h82YeCGwVQmUykKMiQZuiASuk+7Q&#10;NnZn6+5a6r93DiTeZvLevPfNcj24VvUUYuPZwMMkA0VcettwZeDw+TbOQcWEbLH1TAZ+KcJ6dXuz&#10;xML6C39Qv0+VkhCOBRqoU+oKrWNZk8M48R2xaGcfHCZZQ6VtwIuEu1Y/ZtlMO2xYGmrs6LWm8mv/&#10;4wzk001/itun3bGcndtFGs37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zesYAAADcAAAADwAAAAAAAAAAAAAAAACYAgAAZHJz&#10;L2Rvd25yZXYueG1sUEsFBgAAAAAEAAQA9QAAAIsDAAAAAA==&#10;">
                  <v:textbox>
                    <w:txbxContent>
                      <w:p w:rsidR="00F044BB" w:rsidRDefault="00F044BB" w:rsidP="00F75BBE">
                        <w:r>
                          <w:t xml:space="preserve">Рынок: </w:t>
                        </w:r>
                      </w:p>
                    </w:txbxContent>
                  </v:textbox>
                </v:shape>
                <v:roundrect id="AutoShape 133" o:spid="_x0000_s1032" style="position:absolute;left:3570;top:4890;width:2160;height:34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eysEA&#10;AADcAAAADwAAAGRycy9kb3ducmV2LnhtbERPTWsCMRC9F/wPYYTeamKholujiNDSm7h66HG6me4u&#10;biZrkl3X/vpGELzN433Ocj3YRvTkQ+1Yw3SiQBAXztRcajgePl7mIEJENtg4Jg1XCrBejZ6WmBl3&#10;4T31eSxFCuGQoYYqxjaTMhQVWQwT1xIn7td5izFBX0rj8ZLCbSNflZpJizWnhgpb2lZUnPLOaiiM&#10;6pT/7neLn7eY//XdmeXnWevn8bB5BxFpiA/x3f1l0vz5Am7Pp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ZnsrBAAAA3AAAAA8AAAAAAAAAAAAAAAAAmAIAAGRycy9kb3du&#10;cmV2LnhtbFBLBQYAAAAABAAEAPUAAACGAwAAAAA=&#10;"/>
              </v:group>
              <v:shape id="Text Box 134" o:spid="_x0000_s1033" type="#_x0000_t202" style="position:absolute;left:3765;top:4875;width:177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F044BB" w:rsidRPr="00BD1BF8" w:rsidRDefault="00F044BB" w:rsidP="00F75BBE">
                      <w:pPr>
                        <w:rPr>
                          <w:sz w:val="20"/>
                          <w:szCs w:val="20"/>
                        </w:rPr>
                      </w:pPr>
                      <w:r w:rsidRPr="00BD1BF8">
                        <w:rPr>
                          <w:sz w:val="20"/>
                          <w:szCs w:val="20"/>
                        </w:rPr>
                        <w:t>Первичный</w:t>
                      </w:r>
                    </w:p>
                  </w:txbxContent>
                </v:textbox>
              </v:shape>
            </v:group>
            <v:shapetype id="_x0000_t32" coordsize="21600,21600" o:spt="32" o:oned="t" path="m,l21600,21600e" filled="f">
              <v:path arrowok="t" fillok="f" o:connecttype="none"/>
              <o:lock v:ext="edit" shapetype="t"/>
            </v:shapetype>
            <v:shape id="AutoShape 135" o:spid="_x0000_s1034" type="#_x0000_t32" style="position:absolute;left:5535;top:4995;width:0;height:1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eiMQAAADcAAAADwAAAGRycy9kb3ducmV2LnhtbERPTWvCQBC9F/wPywi91U16KCZ1E0qh&#10;pVg8qCW0tyE7JsHsbNhdNfbXu4LgbR7vcxblaHpxJOc7ywrSWQKCuLa640bBz/bjaQ7CB2SNvWVS&#10;cCYPZTF5WGCu7YnXdNyERsQQ9jkqaEMYcil93ZJBP7MDceR21hkMEbpGaoenGG56+ZwkL9Jgx7Gh&#10;xYHeW6r3m4NR8PudHapztaJllWbLP3TG/28/lXqcjm+vIAKN4S6+ub90nJ+l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IxAAAANwAAAAPAAAAAAAAAAAA&#10;AAAAAKECAABkcnMvZG93bnJldi54bWxQSwUGAAAAAAQABAD5AAAAkgMAAAAA&#10;">
              <v:stroke endarrow="block"/>
            </v:shape>
          </v:group>
        </w:pict>
      </w:r>
      <w:r w:rsidR="00F75BBE" w:rsidRPr="00BD1BF8">
        <w:rPr>
          <w:b/>
          <w:u w:color="0011FF"/>
        </w:rPr>
        <w:t>Простой поиск</w:t>
      </w:r>
    </w:p>
    <w:p w:rsidR="00F75BBE" w:rsidRPr="00BD1BF8" w:rsidRDefault="00F75BBE" w:rsidP="006718AA">
      <w:pPr>
        <w:widowControl w:val="0"/>
        <w:numPr>
          <w:ilvl w:val="0"/>
          <w:numId w:val="2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b/>
          <w:u w:color="0011FF"/>
        </w:rPr>
      </w:pPr>
    </w:p>
    <w:p w:rsidR="00F75BBE" w:rsidRDefault="00F75BBE" w:rsidP="00F75BBE">
      <w:pPr>
        <w:autoSpaceDE w:val="0"/>
        <w:autoSpaceDN w:val="0"/>
        <w:adjustRightInd w:val="0"/>
        <w:rPr>
          <w:b/>
          <w:sz w:val="28"/>
          <w:szCs w:val="28"/>
        </w:rPr>
      </w:pPr>
    </w:p>
    <w:p w:rsidR="00F75BBE" w:rsidRDefault="00F75BBE" w:rsidP="00F75BBE">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u w:color="0011FF"/>
        </w:rPr>
      </w:pPr>
    </w:p>
    <w:p w:rsidR="00F75BBE" w:rsidRDefault="00F75BBE" w:rsidP="00F75BBE">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u w:color="0011FF"/>
        </w:rPr>
      </w:pPr>
    </w:p>
    <w:p w:rsidR="00E604F8" w:rsidRDefault="00E604F8" w:rsidP="006718AA">
      <w:pPr>
        <w:widowControl w:val="0"/>
        <w:numPr>
          <w:ilvl w:val="0"/>
          <w:numId w:val="2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b/>
          <w:u w:color="0011FF"/>
        </w:rPr>
      </w:pPr>
    </w:p>
    <w:p w:rsidR="00E604F8" w:rsidRDefault="00E604F8" w:rsidP="006718AA">
      <w:pPr>
        <w:widowControl w:val="0"/>
        <w:numPr>
          <w:ilvl w:val="0"/>
          <w:numId w:val="2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b/>
          <w:u w:color="0011FF"/>
        </w:rPr>
      </w:pPr>
    </w:p>
    <w:p w:rsidR="00E604F8" w:rsidRDefault="00E604F8" w:rsidP="006718AA">
      <w:pPr>
        <w:widowControl w:val="0"/>
        <w:numPr>
          <w:ilvl w:val="0"/>
          <w:numId w:val="2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b/>
          <w:u w:color="0011FF"/>
        </w:rPr>
      </w:pPr>
    </w:p>
    <w:p w:rsidR="00E604F8" w:rsidRDefault="00E604F8" w:rsidP="006718AA">
      <w:pPr>
        <w:widowControl w:val="0"/>
        <w:numPr>
          <w:ilvl w:val="0"/>
          <w:numId w:val="2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b/>
          <w:u w:color="0011FF"/>
        </w:rPr>
      </w:pPr>
    </w:p>
    <w:p w:rsidR="00E604F8" w:rsidRDefault="00E604F8" w:rsidP="006718AA">
      <w:pPr>
        <w:widowControl w:val="0"/>
        <w:numPr>
          <w:ilvl w:val="0"/>
          <w:numId w:val="2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b/>
          <w:u w:color="0011FF"/>
        </w:rPr>
      </w:pPr>
    </w:p>
    <w:p w:rsidR="00E604F8" w:rsidRDefault="00E604F8" w:rsidP="006718AA">
      <w:pPr>
        <w:widowControl w:val="0"/>
        <w:numPr>
          <w:ilvl w:val="0"/>
          <w:numId w:val="2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b/>
          <w:u w:color="0011FF"/>
        </w:rPr>
      </w:pPr>
    </w:p>
    <w:p w:rsidR="00E604F8" w:rsidRDefault="00E604F8" w:rsidP="006718AA">
      <w:pPr>
        <w:widowControl w:val="0"/>
        <w:numPr>
          <w:ilvl w:val="0"/>
          <w:numId w:val="2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b/>
          <w:u w:color="0011FF"/>
        </w:rPr>
      </w:pPr>
    </w:p>
    <w:p w:rsidR="00E604F8" w:rsidRDefault="00E604F8" w:rsidP="006718AA">
      <w:pPr>
        <w:widowControl w:val="0"/>
        <w:numPr>
          <w:ilvl w:val="0"/>
          <w:numId w:val="2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b/>
          <w:u w:color="0011FF"/>
        </w:rPr>
      </w:pPr>
    </w:p>
    <w:p w:rsidR="00E604F8" w:rsidRDefault="00E604F8" w:rsidP="006718AA">
      <w:pPr>
        <w:widowControl w:val="0"/>
        <w:numPr>
          <w:ilvl w:val="0"/>
          <w:numId w:val="2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b/>
          <w:u w:color="0011FF"/>
        </w:rPr>
      </w:pPr>
    </w:p>
    <w:p w:rsidR="00E604F8" w:rsidRDefault="00E604F8" w:rsidP="006718AA">
      <w:pPr>
        <w:widowControl w:val="0"/>
        <w:numPr>
          <w:ilvl w:val="0"/>
          <w:numId w:val="2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b/>
          <w:u w:color="0011FF"/>
        </w:rPr>
      </w:pPr>
    </w:p>
    <w:p w:rsidR="00E604F8" w:rsidRDefault="00E604F8" w:rsidP="006718AA">
      <w:pPr>
        <w:widowControl w:val="0"/>
        <w:numPr>
          <w:ilvl w:val="0"/>
          <w:numId w:val="2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b/>
          <w:u w:color="0011FF"/>
        </w:rPr>
      </w:pPr>
    </w:p>
    <w:p w:rsidR="00E604F8" w:rsidRDefault="00E604F8" w:rsidP="006718AA">
      <w:pPr>
        <w:widowControl w:val="0"/>
        <w:numPr>
          <w:ilvl w:val="0"/>
          <w:numId w:val="2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b/>
          <w:u w:color="0011FF"/>
        </w:rPr>
      </w:pPr>
    </w:p>
    <w:p w:rsidR="00E604F8" w:rsidRDefault="00E604F8" w:rsidP="006718AA">
      <w:pPr>
        <w:widowControl w:val="0"/>
        <w:numPr>
          <w:ilvl w:val="0"/>
          <w:numId w:val="2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b/>
          <w:u w:color="0011FF"/>
        </w:rPr>
      </w:pPr>
    </w:p>
    <w:p w:rsidR="00E604F8" w:rsidRDefault="00E604F8" w:rsidP="006718AA">
      <w:pPr>
        <w:widowControl w:val="0"/>
        <w:numPr>
          <w:ilvl w:val="0"/>
          <w:numId w:val="2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b/>
          <w:u w:color="0011FF"/>
        </w:rPr>
      </w:pPr>
    </w:p>
    <w:p w:rsidR="00F75BBE" w:rsidRPr="003F557C" w:rsidRDefault="00F75BBE" w:rsidP="006718AA">
      <w:pPr>
        <w:widowControl w:val="0"/>
        <w:numPr>
          <w:ilvl w:val="0"/>
          <w:numId w:val="28"/>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hanging="720"/>
        <w:rPr>
          <w:b/>
          <w:u w:color="0011FF"/>
        </w:rPr>
      </w:pPr>
      <w:r w:rsidRPr="003F557C">
        <w:rPr>
          <w:b/>
          <w:u w:color="0011FF"/>
        </w:rPr>
        <w:t>Расширенный поиск</w:t>
      </w:r>
    </w:p>
    <w:p w:rsidR="00F75BBE" w:rsidRDefault="00F75BBE" w:rsidP="00F75BBE">
      <w:pPr>
        <w:autoSpaceDE w:val="0"/>
        <w:autoSpaceDN w:val="0"/>
        <w:adjustRightInd w:val="0"/>
        <w:rPr>
          <w:rFonts w:ascii="LucidaGrande" w:hAnsi="LucidaGrande" w:cs="LucidaGrande"/>
          <w:b/>
          <w:sz w:val="26"/>
          <w:szCs w:val="26"/>
          <w:lang w:val="en-US"/>
        </w:rPr>
      </w:pPr>
      <w:r>
        <w:rPr>
          <w:b/>
          <w:noProof/>
          <w:sz w:val="32"/>
          <w:szCs w:val="32"/>
        </w:rPr>
        <w:drawing>
          <wp:inline distT="0" distB="0" distL="0" distR="0">
            <wp:extent cx="5001895" cy="6462395"/>
            <wp:effectExtent l="19050" t="0" r="8255" b="0"/>
            <wp:docPr id="8" name="Рисунок 8" descr="IA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AU (4)"/>
                    <pic:cNvPicPr>
                      <a:picLocks noChangeAspect="1" noChangeArrowheads="1"/>
                    </pic:cNvPicPr>
                  </pic:nvPicPr>
                  <pic:blipFill>
                    <a:blip r:embed="rId38" cstate="print"/>
                    <a:srcRect l="3662" t="14142" r="25117" b="19667"/>
                    <a:stretch>
                      <a:fillRect/>
                    </a:stretch>
                  </pic:blipFill>
                  <pic:spPr bwMode="auto">
                    <a:xfrm>
                      <a:off x="0" y="0"/>
                      <a:ext cx="5001895" cy="6462395"/>
                    </a:xfrm>
                    <a:prstGeom prst="rect">
                      <a:avLst/>
                    </a:prstGeom>
                    <a:noFill/>
                    <a:ln w="9525">
                      <a:noFill/>
                      <a:miter lim="800000"/>
                      <a:headEnd/>
                      <a:tailEnd/>
                    </a:ln>
                  </pic:spPr>
                </pic:pic>
              </a:graphicData>
            </a:graphic>
          </wp:inline>
        </w:drawing>
      </w:r>
      <w:bookmarkStart w:id="35" w:name="_GoBack"/>
      <w:bookmarkEnd w:id="35"/>
    </w:p>
    <w:p w:rsidR="00F75BBE" w:rsidRDefault="00F75BBE"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F75BBE" w:rsidRPr="00297659" w:rsidRDefault="00F75BBE" w:rsidP="00297659">
      <w:pPr>
        <w:pStyle w:val="21"/>
        <w:rPr>
          <w:i/>
        </w:rPr>
      </w:pPr>
      <w:r w:rsidRPr="00297659">
        <w:rPr>
          <w:i/>
        </w:rPr>
        <w:t>8.2.3 Прототип каталога недвижимости</w:t>
      </w:r>
    </w:p>
    <w:p w:rsidR="00F75BBE" w:rsidRPr="008A0B58" w:rsidRDefault="00F75BBE" w:rsidP="00F75BBE">
      <w:pPr>
        <w:autoSpaceDE w:val="0"/>
        <w:autoSpaceDN w:val="0"/>
        <w:adjustRightInd w:val="0"/>
        <w:rPr>
          <w:rFonts w:ascii="LucidaGrande" w:hAnsi="LucidaGrande" w:cs="LucidaGrande"/>
          <w:b/>
          <w:sz w:val="26"/>
          <w:szCs w:val="26"/>
        </w:rPr>
      </w:pPr>
      <w:r>
        <w:rPr>
          <w:rFonts w:ascii="LucidaGrande" w:hAnsi="LucidaGrande" w:cs="LucidaGrande"/>
          <w:b/>
          <w:noProof/>
          <w:sz w:val="26"/>
          <w:szCs w:val="26"/>
        </w:rPr>
        <w:drawing>
          <wp:inline distT="0" distB="0" distL="0" distR="0">
            <wp:extent cx="5999454" cy="2830983"/>
            <wp:effectExtent l="19050" t="0" r="1296"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l="29810" t="25757" r="26775" b="37977"/>
                    <a:stretch>
                      <a:fillRect/>
                    </a:stretch>
                  </pic:blipFill>
                  <pic:spPr bwMode="auto">
                    <a:xfrm>
                      <a:off x="0" y="0"/>
                      <a:ext cx="5999454" cy="2830983"/>
                    </a:xfrm>
                    <a:prstGeom prst="rect">
                      <a:avLst/>
                    </a:prstGeom>
                    <a:noFill/>
                    <a:ln w="9525">
                      <a:noFill/>
                      <a:miter lim="800000"/>
                      <a:headEnd/>
                      <a:tailEnd/>
                    </a:ln>
                  </pic:spPr>
                </pic:pic>
              </a:graphicData>
            </a:graphic>
          </wp:inline>
        </w:drawing>
      </w:r>
    </w:p>
    <w:p w:rsidR="00F75BBE" w:rsidRPr="00BC3D53" w:rsidRDefault="00F75BBE" w:rsidP="00F75BBE">
      <w:pPr>
        <w:autoSpaceDE w:val="0"/>
        <w:autoSpaceDN w:val="0"/>
        <w:adjustRightInd w:val="0"/>
        <w:rPr>
          <w:sz w:val="22"/>
          <w:szCs w:val="22"/>
        </w:rPr>
      </w:pPr>
      <w:r>
        <w:rPr>
          <w:sz w:val="22"/>
          <w:szCs w:val="22"/>
        </w:rPr>
        <w:t xml:space="preserve">Выгодно в этом месяце  </w:t>
      </w:r>
      <w:r w:rsidRPr="001836E3">
        <w:rPr>
          <w:rFonts w:ascii="LucidaGrande" w:hAnsi="LucidaGrande" w:cs="LucidaGrande"/>
          <w:sz w:val="16"/>
          <w:szCs w:val="16"/>
        </w:rPr>
        <w:t>2842 квартир</w:t>
      </w:r>
    </w:p>
    <w:p w:rsidR="00F75BBE" w:rsidRDefault="00F75BBE" w:rsidP="00F75BBE">
      <w:pPr>
        <w:autoSpaceDE w:val="0"/>
        <w:autoSpaceDN w:val="0"/>
        <w:adjustRightInd w:val="0"/>
        <w:rPr>
          <w:b/>
          <w:sz w:val="28"/>
          <w:szCs w:val="28"/>
        </w:rPr>
      </w:pPr>
      <w:r>
        <w:rPr>
          <w:b/>
          <w:noProof/>
          <w:sz w:val="28"/>
          <w:szCs w:val="28"/>
        </w:rPr>
        <w:drawing>
          <wp:inline distT="0" distB="0" distL="0" distR="0">
            <wp:extent cx="4476750" cy="1289685"/>
            <wp:effectExtent l="19050" t="0" r="0" b="0"/>
            <wp:docPr id="10" name="Рисунок 10" descr="IA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AU (3)"/>
                    <pic:cNvPicPr>
                      <a:picLocks noChangeAspect="1" noChangeArrowheads="1"/>
                    </pic:cNvPicPr>
                  </pic:nvPicPr>
                  <pic:blipFill>
                    <a:blip r:embed="rId40" cstate="print"/>
                    <a:srcRect l="3770" t="46599" r="26033" b="39433"/>
                    <a:stretch>
                      <a:fillRect/>
                    </a:stretch>
                  </pic:blipFill>
                  <pic:spPr bwMode="auto">
                    <a:xfrm>
                      <a:off x="0" y="0"/>
                      <a:ext cx="4476750" cy="1289685"/>
                    </a:xfrm>
                    <a:prstGeom prst="rect">
                      <a:avLst/>
                    </a:prstGeom>
                    <a:noFill/>
                    <a:ln w="9525">
                      <a:noFill/>
                      <a:miter lim="800000"/>
                      <a:headEnd/>
                      <a:tailEnd/>
                    </a:ln>
                  </pic:spPr>
                </pic:pic>
              </a:graphicData>
            </a:graphic>
          </wp:inline>
        </w:drawing>
      </w:r>
    </w:p>
    <w:p w:rsidR="00F75BBE" w:rsidRDefault="00F75BBE" w:rsidP="00F75BBE">
      <w:pPr>
        <w:autoSpaceDE w:val="0"/>
        <w:autoSpaceDN w:val="0"/>
        <w:adjustRightInd w:val="0"/>
        <w:rPr>
          <w:rFonts w:ascii="LucidaGrande" w:hAnsi="LucidaGrande" w:cs="LucidaGrande"/>
          <w:b/>
          <w:sz w:val="26"/>
          <w:szCs w:val="26"/>
        </w:rPr>
      </w:pPr>
    </w:p>
    <w:p w:rsidR="00F75BBE" w:rsidRPr="00297659" w:rsidRDefault="00F75BBE" w:rsidP="00297659">
      <w:pPr>
        <w:pStyle w:val="21"/>
        <w:rPr>
          <w:i/>
        </w:rPr>
      </w:pPr>
      <w:r>
        <w:rPr>
          <w:rFonts w:ascii="LucidaGrande" w:hAnsi="LucidaGrande" w:cs="LucidaGrande"/>
          <w:sz w:val="26"/>
          <w:szCs w:val="26"/>
        </w:rPr>
        <w:br w:type="page"/>
      </w:r>
      <w:r w:rsidRPr="00297659">
        <w:rPr>
          <w:i/>
        </w:rPr>
        <w:lastRenderedPageBreak/>
        <w:t>8.2.4 Прототип каталога новостроек</w:t>
      </w: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ind w:left="142"/>
        <w:rPr>
          <w:rFonts w:ascii="LucidaGrande" w:hAnsi="LucidaGrande" w:cs="LucidaGrande"/>
          <w:b/>
          <w:sz w:val="22"/>
          <w:szCs w:val="22"/>
        </w:rPr>
      </w:pPr>
      <w:r w:rsidRPr="006D52F0">
        <w:rPr>
          <w:rFonts w:ascii="LucidaGrande" w:hAnsi="LucidaGrande" w:cs="LucidaGrande"/>
          <w:b/>
          <w:sz w:val="22"/>
          <w:szCs w:val="22"/>
        </w:rPr>
        <w:t>Объекты в Ханты-Мансийске</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Выделение объекта «Акционные предложения» в случае предоставления застройщиками скидок;</w:t>
      </w: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Pr>
          <w:bCs/>
          <w:u w:color="0011FF"/>
        </w:rPr>
        <w:t>Кнопка забронировать должна отправлять запрос с контактными данными пользователя менеджеру в соответствующем городе. После чего менеджер связывается с клиентом, проверяет свободна ли квартира и в 1С выставляет статус «бронь», на сайте квартира отображается как забронированная.</w:t>
      </w:r>
    </w:p>
    <w:p w:rsidR="00F75BBE" w:rsidRDefault="00F75BBE" w:rsidP="00F75BBE">
      <w:pPr>
        <w:autoSpaceDE w:val="0"/>
        <w:autoSpaceDN w:val="0"/>
        <w:adjustRightInd w:val="0"/>
        <w:rPr>
          <w:b/>
          <w:sz w:val="32"/>
          <w:szCs w:val="32"/>
        </w:rPr>
      </w:pPr>
      <w:r>
        <w:rPr>
          <w:b/>
          <w:noProof/>
          <w:sz w:val="32"/>
          <w:szCs w:val="32"/>
        </w:rPr>
        <w:drawing>
          <wp:inline distT="0" distB="0" distL="0" distR="0">
            <wp:extent cx="5001895" cy="4919980"/>
            <wp:effectExtent l="19050" t="0" r="8255" b="0"/>
            <wp:docPr id="11" name="Рисунок 11" descr="IA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AU (4)"/>
                    <pic:cNvPicPr>
                      <a:picLocks noChangeAspect="1" noChangeArrowheads="1"/>
                    </pic:cNvPicPr>
                  </pic:nvPicPr>
                  <pic:blipFill>
                    <a:blip r:embed="rId38" cstate="print"/>
                    <a:srcRect l="3662" t="29935" r="25117" b="19667"/>
                    <a:stretch>
                      <a:fillRect/>
                    </a:stretch>
                  </pic:blipFill>
                  <pic:spPr bwMode="auto">
                    <a:xfrm>
                      <a:off x="0" y="0"/>
                      <a:ext cx="5001895" cy="4919980"/>
                    </a:xfrm>
                    <a:prstGeom prst="rect">
                      <a:avLst/>
                    </a:prstGeom>
                    <a:noFill/>
                    <a:ln w="9525">
                      <a:noFill/>
                      <a:miter lim="800000"/>
                      <a:headEnd/>
                      <a:tailEnd/>
                    </a:ln>
                  </pic:spPr>
                </pic:pic>
              </a:graphicData>
            </a:graphic>
          </wp:inline>
        </w:drawing>
      </w:r>
    </w:p>
    <w:p w:rsidR="00F75BBE" w:rsidRPr="00297659" w:rsidRDefault="00F75BBE" w:rsidP="00297659">
      <w:pPr>
        <w:pStyle w:val="21"/>
        <w:rPr>
          <w:i/>
        </w:rPr>
      </w:pPr>
      <w:r>
        <w:rPr>
          <w:rFonts w:ascii="LucidaGrande" w:hAnsi="LucidaGrande" w:cs="LucidaGrande"/>
          <w:sz w:val="26"/>
          <w:szCs w:val="26"/>
        </w:rPr>
        <w:br w:type="page"/>
      </w:r>
      <w:r w:rsidRPr="00297659">
        <w:rPr>
          <w:i/>
        </w:rPr>
        <w:lastRenderedPageBreak/>
        <w:t>8.2.5 Прототип каталога квартир на вторичном рынке</w:t>
      </w:r>
    </w:p>
    <w:p w:rsidR="00F75BBE" w:rsidRDefault="00F75BBE" w:rsidP="00F75BBE">
      <w:pPr>
        <w:autoSpaceDE w:val="0"/>
        <w:autoSpaceDN w:val="0"/>
        <w:adjustRightInd w:val="0"/>
        <w:rPr>
          <w:rFonts w:ascii="LucidaGrande" w:hAnsi="LucidaGrande" w:cs="LucidaGrande"/>
          <w:b/>
          <w:sz w:val="26"/>
          <w:szCs w:val="26"/>
        </w:rPr>
      </w:pPr>
    </w:p>
    <w:p w:rsidR="00F75BBE" w:rsidRDefault="004557A6" w:rsidP="00F75BBE">
      <w:pPr>
        <w:autoSpaceDE w:val="0"/>
        <w:autoSpaceDN w:val="0"/>
        <w:adjustRightInd w:val="0"/>
        <w:ind w:left="567"/>
        <w:rPr>
          <w:rFonts w:ascii="LucidaGrande" w:hAnsi="LucidaGrande" w:cs="LucidaGrande"/>
          <w:b/>
          <w:sz w:val="26"/>
          <w:szCs w:val="26"/>
        </w:rPr>
      </w:pPr>
      <w:r>
        <w:rPr>
          <w:rFonts w:ascii="LucidaGrande" w:hAnsi="LucidaGrande" w:cs="LucidaGrande"/>
          <w:b/>
          <w:noProof/>
          <w:sz w:val="26"/>
          <w:szCs w:val="26"/>
        </w:rPr>
        <w:pict>
          <v:group id="Group 122" o:spid="_x0000_s1035" style="position:absolute;left:0;text-align:left;margin-left:26.7pt;margin-top:7.4pt;width:350.2pt;height:342.75pt;z-index:251673600" coordorigin="2235,818" coordsize="7004,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">
            <v:shape id="Text Box 123" o:spid="_x0000_s1036" type="#_x0000_t202" style="position:absolute;left:2235;top:818;width:7004;height:685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okMUA&#10;AADcAAAADwAAAGRycy9kb3ducmV2LnhtbERPzWrCQBC+F3yHZQq9SN3Yg9o0G1GLKAil2j7ANDtN&#10;otnZkN0m0ad3BaG3+fh+J5n3phItNa60rGA8ikAQZ1aXnCv4/lo/z0A4j6yxskwKzuRgng4eEoy1&#10;7XhP7cHnIoSwi1FB4X0dS+myggy6ka2JA/drG4M+wCaXusEuhJtKvkTRRBosOTQUWNOqoOx0+DMK&#10;Tu/T9jjcbZY/H+vVMW+j7kLZp1JPj/3iDYSn3v+L7+6tDvOnr3B7Jlw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OiQxQAAANwAAAAPAAAAAAAAAAAAAAAAAJgCAABkcnMv&#10;ZG93bnJldi54bWxQSwUGAAAAAAQABAD1AAAAigMAAAAA&#10;">
              <v:textbox style="mso-fit-shape-to-text:t">
                <w:txbxContent>
                  <w:p w:rsidR="00F044BB" w:rsidRDefault="00F044BB" w:rsidP="00F75BBE">
                    <w:r>
                      <w:rPr>
                        <w:noProof/>
                      </w:rPr>
                      <w:drawing>
                        <wp:inline distT="0" distB="0" distL="0" distR="0">
                          <wp:extent cx="4253865" cy="4214495"/>
                          <wp:effectExtent l="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00" t="20940" r="43404" b="8441"/>
                                  <a:stretch>
                                    <a:fillRect/>
                                  </a:stretch>
                                </pic:blipFill>
                                <pic:spPr bwMode="auto">
                                  <a:xfrm>
                                    <a:off x="0" y="0"/>
                                    <a:ext cx="4253865" cy="4214495"/>
                                  </a:xfrm>
                                  <a:prstGeom prst="rect">
                                    <a:avLst/>
                                  </a:prstGeom>
                                  <a:noFill/>
                                  <a:ln>
                                    <a:noFill/>
                                  </a:ln>
                                </pic:spPr>
                              </pic:pic>
                            </a:graphicData>
                          </a:graphic>
                        </wp:inline>
                      </w:drawing>
                    </w:r>
                  </w:p>
                </w:txbxContent>
              </v:textbox>
            </v:shape>
            <v:rect id="Rectangle 124" o:spid="_x0000_s1037" style="position:absolute;left:2788;top:1083;width:253;height: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yMQA&#10;AADcAAAADwAAAGRycy9kb3ducmV2LnhtbESPQW/CMAyF70j7D5EncYN0ICHoCGgaAsER2gs3r/Ha&#10;bo1TNQEKvx4fJu1m6z2/93m57l2jrtSF2rOBt3ECirjwtubSQJ5tR3NQISJbbDyTgTsFWK9eBktM&#10;rb/xka6nWCoJ4ZCigSrGNtU6FBU5DGPfEov27TuHUdau1LbDm4S7Rk+SZKYd1iwNFbb0WVHxe7o4&#10;A1/1JMfHMdslbrGdxkOf/VzOG2OGr/3HO6hIffw3/13vreD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fMjEAAAA3AAAAA8AAAAAAAAAAAAAAAAAmAIAAGRycy9k&#10;b3ducmV2LnhtbFBLBQYAAAAABAAEAPUAAACJAwAAAAA=&#10;"/>
            <v:rect id="Rectangle 125" o:spid="_x0000_s1038" style="position:absolute;left:3122;top:1083;width:242;height: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shapetype id="_x0000_t127" coordsize="21600,21600" o:spt="127" path="m10800,l21600,21600,,21600xe">
              <v:stroke joinstyle="miter"/>
              <v:path gradientshapeok="t" o:connecttype="custom" o:connectlocs="10800,0;5400,10800;10800,21600;16200,10800" textboxrect="5400,10800,16200,21600"/>
            </v:shapetype>
            <v:shape id="AutoShape 126" o:spid="_x0000_s1039" type="#_x0000_t127" style="position:absolute;left:2856;top:1151;width:113;height: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kL4A&#10;AADcAAAADwAAAGRycy9kb3ducmV2LnhtbERPSwrCMBDdC94hjOBOU12oVKOIoqjgwg+4HZqxLTaT&#10;0sRab28Ewd083ndmi8YUoqbK5ZYVDPoRCOLE6pxTBdfLpjcB4TyyxsIyKXiTg8W83ZphrO2LT1Sf&#10;fSpCCLsYFWTel7GULsnIoOvbkjhwd1sZ9AFWqdQVvkK4KeQwikbSYM6hIcOSVhklj/PTKKib51Ye&#10;x4k/3O5ysFmn+6PjvVLdTrOcgvDU+L/4597pMH8yhO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efpC+AAAA3AAAAA8AAAAAAAAAAAAAAAAAmAIAAGRycy9kb3ducmV2&#10;LnhtbFBLBQYAAAAABAAEAPUAAACDAwAAAAA=&#10;"/>
            <v:shape id="AutoShape 127" o:spid="_x0000_s1040" type="#_x0000_t127" style="position:absolute;left:3182;top:1157;width:113;height:81;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SQMEA&#10;AADcAAAADwAAAGRycy9kb3ducmV2LnhtbERP0YrCMBB8F+4fwh74pqkniPSMYg8OfDiFqh+wNmtT&#10;rtmUJGr9eyMIztMuszOzs1j1thVX8qFxrGAyzkAQV043XCs4Hn5HcxAhImtsHZOCOwVYLT8GC8y1&#10;u3FJ132sRTLhkKMCE2OXSxkqQxbD2HXEiTs7bzGm1ddSe7wlc9vKryybSYsNpwSDHf0Yqv73F6sg&#10;bra7y8kcvCn0X0JRlqdzodTws19/g4jUx/fxS73R6f35FJ5l0gR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CEkDBAAAA3AAAAA8AAAAAAAAAAAAAAAAAmAIAAGRycy9kb3du&#10;cmV2LnhtbFBLBQYAAAAABAAEAPUAAACGAwAAAAA=&#10;"/>
          </v:group>
        </w:pict>
      </w: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Pr="00297659" w:rsidRDefault="00F75BBE" w:rsidP="00297659">
      <w:pPr>
        <w:pStyle w:val="21"/>
        <w:rPr>
          <w:i/>
        </w:rPr>
      </w:pPr>
      <w:r>
        <w:rPr>
          <w:rFonts w:ascii="LucidaGrande" w:hAnsi="LucidaGrande" w:cs="LucidaGrande"/>
          <w:sz w:val="26"/>
          <w:szCs w:val="26"/>
        </w:rPr>
        <w:br w:type="page"/>
      </w:r>
      <w:r w:rsidRPr="00297659">
        <w:rPr>
          <w:i/>
        </w:rPr>
        <w:lastRenderedPageBreak/>
        <w:t>8.2.6 Отображение страницы дома (на первичном рынке)</w:t>
      </w:r>
    </w:p>
    <w:p w:rsidR="00F75BBE" w:rsidRDefault="004557A6" w:rsidP="00F75BBE">
      <w:pPr>
        <w:autoSpaceDE w:val="0"/>
        <w:autoSpaceDN w:val="0"/>
        <w:adjustRightInd w:val="0"/>
        <w:ind w:left="142"/>
        <w:rPr>
          <w:rFonts w:ascii="LucidaGrande" w:hAnsi="LucidaGrande" w:cs="LucidaGrande"/>
          <w:b/>
          <w:sz w:val="22"/>
          <w:szCs w:val="22"/>
        </w:rPr>
      </w:pPr>
      <w:r>
        <w:rPr>
          <w:rFonts w:ascii="LucidaGrande" w:hAnsi="LucidaGrande" w:cs="LucidaGrande"/>
          <w:b/>
          <w:noProof/>
          <w:sz w:val="22"/>
          <w:szCs w:val="22"/>
        </w:rPr>
        <w:pict>
          <v:group id="Group 84" o:spid="_x0000_s1041" style="position:absolute;left:0;text-align:left;margin-left:6.8pt;margin-top:12pt;width:429.7pt;height:476.9pt;z-index:251671552" coordorigin="1837,611" coordsize="8594,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">
            <v:group id="Group 85" o:spid="_x0000_s1042" style="position:absolute;left:1837;top:611;width:8594;height:9538" coordorigin="1837,611" coordsize="8594,9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Text Box 86" o:spid="_x0000_s1043" type="#_x0000_t202" style="position:absolute;left:1837;top:611;width:8594;height:95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sMA&#10;AADcAAAADwAAAGRycy9kb3ducmV2LnhtbERPTWvCQBC9F/wPywheim5qJdrUVURo0ZtVsdchOyah&#10;2dl0dxvjv3cFobd5vM+ZLztTi5acrywreBklIIhzqysuFBwPH8MZCB+QNdaWScGVPCwXvac5Ztpe&#10;+IvafShEDGGfoYIyhCaT0uclGfQj2xBH7mydwRChK6R2eInhppbjJEmlwYpjQ4kNrUvKf/Z/RsFs&#10;smm//fZ1d8rTc/0Wnqft569TatDvVu8gAnXhX/xwb3Scn07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sMAAADcAAAADwAAAAAAAAAAAAAAAACYAgAAZHJzL2Rv&#10;d25yZXYueG1sUEsFBgAAAAAEAAQA9QAAAIgDAAAAAA==&#10;">
                <v:textbox>
                  <w:txbxContent>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Pr>
                        <w:rPr>
                          <w:sz w:val="18"/>
                          <w:szCs w:val="18"/>
                        </w:rPr>
                      </w:pPr>
                      <w:r w:rsidRPr="00D1380F">
                        <w:rPr>
                          <w:sz w:val="18"/>
                          <w:szCs w:val="18"/>
                        </w:rPr>
                        <w:t>Шахматка</w:t>
                      </w:r>
                      <w:r>
                        <w:rPr>
                          <w:sz w:val="18"/>
                          <w:szCs w:val="18"/>
                        </w:rPr>
                        <w:t xml:space="preserve">   / таблица</w:t>
                      </w:r>
                    </w:p>
                    <w:p w:rsidR="00F044BB" w:rsidRPr="00D1380F" w:rsidRDefault="00F044BB" w:rsidP="00F75BBE">
                      <w:pPr>
                        <w:rPr>
                          <w:sz w:val="18"/>
                          <w:szCs w:val="18"/>
                        </w:rPr>
                      </w:pPr>
                    </w:p>
                    <w:tbl>
                      <w:tblPr>
                        <w:tblW w:w="0" w:type="auto"/>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425"/>
                        <w:gridCol w:w="425"/>
                        <w:gridCol w:w="425"/>
                        <w:gridCol w:w="426"/>
                      </w:tblGrid>
                      <w:tr w:rsidR="00F044BB" w:rsidTr="0032149B">
                        <w:tc>
                          <w:tcPr>
                            <w:tcW w:w="392" w:type="dxa"/>
                          </w:tcPr>
                          <w:p w:rsidR="00F044BB" w:rsidRDefault="00F044BB"/>
                        </w:tc>
                        <w:tc>
                          <w:tcPr>
                            <w:tcW w:w="425" w:type="dxa"/>
                          </w:tcPr>
                          <w:p w:rsidR="00F044BB" w:rsidRDefault="00F044BB"/>
                        </w:tc>
                        <w:tc>
                          <w:tcPr>
                            <w:tcW w:w="425" w:type="dxa"/>
                          </w:tcPr>
                          <w:p w:rsidR="00F044BB" w:rsidRDefault="00F044BB"/>
                        </w:tc>
                        <w:tc>
                          <w:tcPr>
                            <w:tcW w:w="425" w:type="dxa"/>
                          </w:tcPr>
                          <w:p w:rsidR="00F044BB" w:rsidRDefault="00F044BB"/>
                        </w:tc>
                        <w:tc>
                          <w:tcPr>
                            <w:tcW w:w="426" w:type="dxa"/>
                          </w:tcPr>
                          <w:p w:rsidR="00F044BB" w:rsidRDefault="00F044BB"/>
                        </w:tc>
                      </w:tr>
                      <w:tr w:rsidR="00F044BB" w:rsidTr="0032149B">
                        <w:tc>
                          <w:tcPr>
                            <w:tcW w:w="392" w:type="dxa"/>
                          </w:tcPr>
                          <w:p w:rsidR="00F044BB" w:rsidRDefault="00F044BB"/>
                        </w:tc>
                        <w:tc>
                          <w:tcPr>
                            <w:tcW w:w="425" w:type="dxa"/>
                          </w:tcPr>
                          <w:p w:rsidR="00F044BB" w:rsidRDefault="00F044BB"/>
                        </w:tc>
                        <w:tc>
                          <w:tcPr>
                            <w:tcW w:w="425" w:type="dxa"/>
                          </w:tcPr>
                          <w:p w:rsidR="00F044BB" w:rsidRDefault="00F044BB"/>
                        </w:tc>
                        <w:tc>
                          <w:tcPr>
                            <w:tcW w:w="425" w:type="dxa"/>
                          </w:tcPr>
                          <w:p w:rsidR="00F044BB" w:rsidRDefault="00F044BB"/>
                        </w:tc>
                        <w:tc>
                          <w:tcPr>
                            <w:tcW w:w="426" w:type="dxa"/>
                          </w:tcPr>
                          <w:p w:rsidR="00F044BB" w:rsidRDefault="00F044BB"/>
                        </w:tc>
                      </w:tr>
                      <w:tr w:rsidR="00F044BB" w:rsidTr="0032149B">
                        <w:tc>
                          <w:tcPr>
                            <w:tcW w:w="392" w:type="dxa"/>
                          </w:tcPr>
                          <w:p w:rsidR="00F044BB" w:rsidRDefault="00F044BB"/>
                        </w:tc>
                        <w:tc>
                          <w:tcPr>
                            <w:tcW w:w="425" w:type="dxa"/>
                          </w:tcPr>
                          <w:p w:rsidR="00F044BB" w:rsidRDefault="00F044BB"/>
                        </w:tc>
                        <w:tc>
                          <w:tcPr>
                            <w:tcW w:w="425" w:type="dxa"/>
                          </w:tcPr>
                          <w:p w:rsidR="00F044BB" w:rsidRDefault="00F044BB"/>
                        </w:tc>
                        <w:tc>
                          <w:tcPr>
                            <w:tcW w:w="425" w:type="dxa"/>
                          </w:tcPr>
                          <w:p w:rsidR="00F044BB" w:rsidRDefault="00F044BB"/>
                        </w:tc>
                        <w:tc>
                          <w:tcPr>
                            <w:tcW w:w="426" w:type="dxa"/>
                          </w:tcPr>
                          <w:p w:rsidR="00F044BB" w:rsidRDefault="00F044BB"/>
                        </w:tc>
                      </w:tr>
                      <w:tr w:rsidR="00F044BB" w:rsidTr="0032149B">
                        <w:tc>
                          <w:tcPr>
                            <w:tcW w:w="392" w:type="dxa"/>
                          </w:tcPr>
                          <w:p w:rsidR="00F044BB" w:rsidRDefault="00F044BB"/>
                        </w:tc>
                        <w:tc>
                          <w:tcPr>
                            <w:tcW w:w="425" w:type="dxa"/>
                            <w:shd w:val="clear" w:color="auto" w:fill="DBE5F1"/>
                          </w:tcPr>
                          <w:p w:rsidR="00F044BB" w:rsidRDefault="00F044BB"/>
                        </w:tc>
                        <w:tc>
                          <w:tcPr>
                            <w:tcW w:w="425" w:type="dxa"/>
                          </w:tcPr>
                          <w:p w:rsidR="00F044BB" w:rsidRDefault="00F044BB"/>
                        </w:tc>
                        <w:tc>
                          <w:tcPr>
                            <w:tcW w:w="425" w:type="dxa"/>
                          </w:tcPr>
                          <w:p w:rsidR="00F044BB" w:rsidRDefault="00F044BB"/>
                        </w:tc>
                        <w:tc>
                          <w:tcPr>
                            <w:tcW w:w="426" w:type="dxa"/>
                          </w:tcPr>
                          <w:p w:rsidR="00F044BB" w:rsidRDefault="00F044BB"/>
                        </w:tc>
                      </w:tr>
                      <w:tr w:rsidR="00F044BB" w:rsidTr="0032149B">
                        <w:tc>
                          <w:tcPr>
                            <w:tcW w:w="392" w:type="dxa"/>
                          </w:tcPr>
                          <w:p w:rsidR="00F044BB" w:rsidRDefault="00F044BB"/>
                        </w:tc>
                        <w:tc>
                          <w:tcPr>
                            <w:tcW w:w="425" w:type="dxa"/>
                          </w:tcPr>
                          <w:p w:rsidR="00F044BB" w:rsidRDefault="00F044BB"/>
                        </w:tc>
                        <w:tc>
                          <w:tcPr>
                            <w:tcW w:w="425" w:type="dxa"/>
                          </w:tcPr>
                          <w:p w:rsidR="00F044BB" w:rsidRDefault="00F044BB"/>
                        </w:tc>
                        <w:tc>
                          <w:tcPr>
                            <w:tcW w:w="425" w:type="dxa"/>
                          </w:tcPr>
                          <w:p w:rsidR="00F044BB" w:rsidRDefault="00F044BB"/>
                        </w:tc>
                        <w:tc>
                          <w:tcPr>
                            <w:tcW w:w="426" w:type="dxa"/>
                          </w:tcPr>
                          <w:p w:rsidR="00F044BB" w:rsidRDefault="00F044BB"/>
                        </w:tc>
                      </w:tr>
                      <w:tr w:rsidR="00F044BB" w:rsidTr="0032149B">
                        <w:tc>
                          <w:tcPr>
                            <w:tcW w:w="392" w:type="dxa"/>
                          </w:tcPr>
                          <w:p w:rsidR="00F044BB" w:rsidRDefault="00F044BB"/>
                        </w:tc>
                        <w:tc>
                          <w:tcPr>
                            <w:tcW w:w="425" w:type="dxa"/>
                          </w:tcPr>
                          <w:p w:rsidR="00F044BB" w:rsidRDefault="00F044BB"/>
                        </w:tc>
                        <w:tc>
                          <w:tcPr>
                            <w:tcW w:w="425" w:type="dxa"/>
                          </w:tcPr>
                          <w:p w:rsidR="00F044BB" w:rsidRDefault="00F044BB"/>
                        </w:tc>
                        <w:tc>
                          <w:tcPr>
                            <w:tcW w:w="425" w:type="dxa"/>
                          </w:tcPr>
                          <w:p w:rsidR="00F044BB" w:rsidRDefault="00F044BB"/>
                        </w:tc>
                        <w:tc>
                          <w:tcPr>
                            <w:tcW w:w="426" w:type="dxa"/>
                          </w:tcPr>
                          <w:p w:rsidR="00F044BB" w:rsidRDefault="00F044BB"/>
                        </w:tc>
                      </w:tr>
                      <w:tr w:rsidR="00F044BB" w:rsidTr="0032149B">
                        <w:tc>
                          <w:tcPr>
                            <w:tcW w:w="392" w:type="dxa"/>
                          </w:tcPr>
                          <w:p w:rsidR="00F044BB" w:rsidRDefault="00F044BB"/>
                        </w:tc>
                        <w:tc>
                          <w:tcPr>
                            <w:tcW w:w="425" w:type="dxa"/>
                          </w:tcPr>
                          <w:p w:rsidR="00F044BB" w:rsidRDefault="00F044BB"/>
                        </w:tc>
                        <w:tc>
                          <w:tcPr>
                            <w:tcW w:w="425" w:type="dxa"/>
                          </w:tcPr>
                          <w:p w:rsidR="00F044BB" w:rsidRDefault="00F044BB"/>
                        </w:tc>
                        <w:tc>
                          <w:tcPr>
                            <w:tcW w:w="425" w:type="dxa"/>
                          </w:tcPr>
                          <w:p w:rsidR="00F044BB" w:rsidRDefault="00F044BB"/>
                        </w:tc>
                        <w:tc>
                          <w:tcPr>
                            <w:tcW w:w="426" w:type="dxa"/>
                          </w:tcPr>
                          <w:p w:rsidR="00F044BB" w:rsidRDefault="00F044BB"/>
                        </w:tc>
                      </w:tr>
                      <w:tr w:rsidR="00F044BB" w:rsidTr="0032149B">
                        <w:tc>
                          <w:tcPr>
                            <w:tcW w:w="392" w:type="dxa"/>
                          </w:tcPr>
                          <w:p w:rsidR="00F044BB" w:rsidRDefault="00F044BB"/>
                        </w:tc>
                        <w:tc>
                          <w:tcPr>
                            <w:tcW w:w="425" w:type="dxa"/>
                          </w:tcPr>
                          <w:p w:rsidR="00F044BB" w:rsidRDefault="00F044BB"/>
                        </w:tc>
                        <w:tc>
                          <w:tcPr>
                            <w:tcW w:w="425" w:type="dxa"/>
                          </w:tcPr>
                          <w:p w:rsidR="00F044BB" w:rsidRDefault="00F044BB"/>
                        </w:tc>
                        <w:tc>
                          <w:tcPr>
                            <w:tcW w:w="425" w:type="dxa"/>
                          </w:tcPr>
                          <w:p w:rsidR="00F044BB" w:rsidRDefault="00F044BB"/>
                        </w:tc>
                        <w:tc>
                          <w:tcPr>
                            <w:tcW w:w="426" w:type="dxa"/>
                          </w:tcPr>
                          <w:p w:rsidR="00F044BB" w:rsidRDefault="00F044BB"/>
                        </w:tc>
                      </w:tr>
                      <w:tr w:rsidR="00F044BB" w:rsidTr="0032149B">
                        <w:tc>
                          <w:tcPr>
                            <w:tcW w:w="392" w:type="dxa"/>
                          </w:tcPr>
                          <w:p w:rsidR="00F044BB" w:rsidRDefault="00F044BB"/>
                        </w:tc>
                        <w:tc>
                          <w:tcPr>
                            <w:tcW w:w="425" w:type="dxa"/>
                          </w:tcPr>
                          <w:p w:rsidR="00F044BB" w:rsidRDefault="00F044BB"/>
                        </w:tc>
                        <w:tc>
                          <w:tcPr>
                            <w:tcW w:w="425" w:type="dxa"/>
                          </w:tcPr>
                          <w:p w:rsidR="00F044BB" w:rsidRDefault="00F044BB"/>
                        </w:tc>
                        <w:tc>
                          <w:tcPr>
                            <w:tcW w:w="425" w:type="dxa"/>
                          </w:tcPr>
                          <w:p w:rsidR="00F044BB" w:rsidRDefault="00F044BB"/>
                        </w:tc>
                        <w:tc>
                          <w:tcPr>
                            <w:tcW w:w="426" w:type="dxa"/>
                          </w:tcPr>
                          <w:p w:rsidR="00F044BB" w:rsidRDefault="00F044BB"/>
                        </w:tc>
                      </w:tr>
                      <w:tr w:rsidR="00F044BB" w:rsidTr="0032149B">
                        <w:tc>
                          <w:tcPr>
                            <w:tcW w:w="392" w:type="dxa"/>
                          </w:tcPr>
                          <w:p w:rsidR="00F044BB" w:rsidRDefault="00F044BB"/>
                        </w:tc>
                        <w:tc>
                          <w:tcPr>
                            <w:tcW w:w="425" w:type="dxa"/>
                          </w:tcPr>
                          <w:p w:rsidR="00F044BB" w:rsidRDefault="00F044BB"/>
                        </w:tc>
                        <w:tc>
                          <w:tcPr>
                            <w:tcW w:w="425" w:type="dxa"/>
                          </w:tcPr>
                          <w:p w:rsidR="00F044BB" w:rsidRDefault="00F044BB"/>
                        </w:tc>
                        <w:tc>
                          <w:tcPr>
                            <w:tcW w:w="425" w:type="dxa"/>
                          </w:tcPr>
                          <w:p w:rsidR="00F044BB" w:rsidRDefault="00F044BB"/>
                        </w:tc>
                        <w:tc>
                          <w:tcPr>
                            <w:tcW w:w="426" w:type="dxa"/>
                          </w:tcPr>
                          <w:p w:rsidR="00F044BB" w:rsidRDefault="00F044BB"/>
                        </w:tc>
                      </w:tr>
                      <w:tr w:rsidR="00F044BB" w:rsidTr="0032149B">
                        <w:tc>
                          <w:tcPr>
                            <w:tcW w:w="392" w:type="dxa"/>
                          </w:tcPr>
                          <w:p w:rsidR="00F044BB" w:rsidRDefault="00F044BB"/>
                        </w:tc>
                        <w:tc>
                          <w:tcPr>
                            <w:tcW w:w="425" w:type="dxa"/>
                          </w:tcPr>
                          <w:p w:rsidR="00F044BB" w:rsidRDefault="00F044BB"/>
                        </w:tc>
                        <w:tc>
                          <w:tcPr>
                            <w:tcW w:w="425" w:type="dxa"/>
                          </w:tcPr>
                          <w:p w:rsidR="00F044BB" w:rsidRDefault="00F044BB"/>
                        </w:tc>
                        <w:tc>
                          <w:tcPr>
                            <w:tcW w:w="425" w:type="dxa"/>
                          </w:tcPr>
                          <w:p w:rsidR="00F044BB" w:rsidRDefault="00F044BB"/>
                        </w:tc>
                        <w:tc>
                          <w:tcPr>
                            <w:tcW w:w="426" w:type="dxa"/>
                          </w:tcPr>
                          <w:p w:rsidR="00F044BB" w:rsidRDefault="00F044BB"/>
                        </w:tc>
                      </w:tr>
                    </w:tbl>
                    <w:p w:rsidR="00F044BB" w:rsidRDefault="00F044BB" w:rsidP="00F75BBE"/>
                    <w:p w:rsidR="00F044BB" w:rsidRDefault="00F044BB" w:rsidP="00F75BBE"/>
                  </w:txbxContent>
                </v:textbox>
              </v:shape>
              <v:shape id="Text Box 87" o:spid="_x0000_s1044" type="#_x0000_t202" style="position:absolute;left:1981;top:703;width:8272;height:2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gMYA&#10;AADcAAAADwAAAGRycy9kb3ducmV2LnhtbESPQU/CQBCF7yb+h82YeCGwVUmBykKMiQZuiASuk+7Q&#10;NnZn6+5a6r93DiTeZvLevPfNcj24VvUUYuPZwMMkA0VcettwZeDw+Taeg4oJ2WLrmQz8UoT16vZm&#10;iYX1F/6gfp8qJSEcCzRQp9QVWseyJodx4jti0c4+OEyyhkrbgBcJd61+zLJcO2xYGmrs6LWm8mv/&#10;4wzMp5v+FLdPu2OZn9tFGs36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VgMYAAADcAAAADwAAAAAAAAAAAAAAAACYAgAAZHJz&#10;L2Rvd25yZXYueG1sUEsFBgAAAAAEAAQA9QAAAIsDAAAAAA==&#10;">
                <v:textbox>
                  <w:txbxContent>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Pr="007B0285" w:rsidRDefault="00F044BB" w:rsidP="00F75BBE">
                      <w:r>
                        <w:t xml:space="preserve">Фото дома / </w:t>
                      </w:r>
                      <w:r w:rsidRPr="00D1380F">
                        <w:t>3</w:t>
                      </w:r>
                      <w:r>
                        <w:rPr>
                          <w:lang w:val="en-US"/>
                        </w:rPr>
                        <w:t>d</w:t>
                      </w:r>
                      <w:r w:rsidRPr="00D1380F">
                        <w:t xml:space="preserve"> </w:t>
                      </w:r>
                      <w:r>
                        <w:t xml:space="preserve">тур / Дом на карте + инфраструктура / вид улицы </w:t>
                      </w:r>
                      <w:r>
                        <w:rPr>
                          <w:lang w:val="en-US"/>
                        </w:rPr>
                        <w:t>google</w:t>
                      </w:r>
                    </w:p>
                  </w:txbxContent>
                </v:textbox>
              </v:shape>
              <v:shape id="Text Box 88" o:spid="_x0000_s1045" type="#_x0000_t202" style="position:absolute;left:4792;top:3905;width:2558;height:2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wG8MA&#10;AADcAAAADwAAAGRycy9kb3ducmV2LnhtbERPTWvCQBC9F/wPywheim5qJdXUVURo0Zu1otchOyah&#10;2dl0dxvjv3cFobd5vM+ZLztTi5acrywreBklIIhzqysuFBy+P4ZTED4ga6wtk4IreVguek9zzLS9&#10;8Be1+1CIGMI+QwVlCE0mpc9LMuhHtiGO3Nk6gyFCV0jt8BLDTS3HSZJKgxXHhhIbWpeU/+z/jILp&#10;ZNOe/PZ1d8zTcz0Lz2/t569TatDvVu8gAnXhX/xwb3Scn87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VwG8MAAADcAAAADwAAAAAAAAAAAAAAAACYAgAAZHJzL2Rv&#10;d25yZXYueG1sUEsFBgAAAAAEAAQA9QAAAIgDAAAAAA==&#10;">
                <v:textbox>
                  <w:txbxContent>
                    <w:p w:rsidR="00F044BB" w:rsidRPr="00FA1E0E" w:rsidRDefault="00F044BB" w:rsidP="00F75BBE">
                      <w:pPr>
                        <w:rPr>
                          <w:b/>
                          <w:sz w:val="18"/>
                          <w:szCs w:val="18"/>
                        </w:rPr>
                      </w:pPr>
                      <w:r w:rsidRPr="00FA1E0E">
                        <w:rPr>
                          <w:b/>
                          <w:sz w:val="18"/>
                          <w:szCs w:val="18"/>
                        </w:rPr>
                        <w:t>Характеристики квартиры</w:t>
                      </w:r>
                    </w:p>
                    <w:p w:rsidR="00F044BB" w:rsidRPr="00FA1E0E" w:rsidRDefault="00F044BB" w:rsidP="00F75BBE">
                      <w:pPr>
                        <w:rPr>
                          <w:sz w:val="18"/>
                          <w:szCs w:val="18"/>
                        </w:rPr>
                      </w:pPr>
                    </w:p>
                    <w:p w:rsidR="00F044BB" w:rsidRPr="00FA1E0E" w:rsidRDefault="00F044BB" w:rsidP="00F75BBE">
                      <w:pPr>
                        <w:rPr>
                          <w:b/>
                          <w:bCs/>
                          <w:sz w:val="16"/>
                          <w:szCs w:val="16"/>
                        </w:rPr>
                      </w:pPr>
                      <w:r w:rsidRPr="00FA1E0E">
                        <w:rPr>
                          <w:sz w:val="16"/>
                          <w:szCs w:val="16"/>
                        </w:rPr>
                        <w:t>Стоимость:</w:t>
                      </w:r>
                      <w:r w:rsidRPr="00FA1E0E">
                        <w:rPr>
                          <w:b/>
                          <w:bCs/>
                          <w:sz w:val="16"/>
                          <w:szCs w:val="16"/>
                        </w:rPr>
                        <w:t>3 146</w:t>
                      </w:r>
                      <w:r>
                        <w:rPr>
                          <w:b/>
                          <w:bCs/>
                          <w:sz w:val="16"/>
                          <w:szCs w:val="16"/>
                        </w:rPr>
                        <w:t> </w:t>
                      </w:r>
                      <w:r w:rsidRPr="00FA1E0E">
                        <w:rPr>
                          <w:b/>
                          <w:bCs/>
                          <w:sz w:val="16"/>
                          <w:szCs w:val="16"/>
                        </w:rPr>
                        <w:t>650</w:t>
                      </w:r>
                    </w:p>
                    <w:p w:rsidR="00F044BB" w:rsidRDefault="00F044BB" w:rsidP="00F75BBE">
                      <w:pPr>
                        <w:rPr>
                          <w:sz w:val="16"/>
                          <w:szCs w:val="16"/>
                        </w:rPr>
                      </w:pPr>
                    </w:p>
                    <w:p w:rsidR="00F044BB" w:rsidRPr="00FA1E0E" w:rsidRDefault="00F044BB" w:rsidP="00F75BBE">
                      <w:pPr>
                        <w:rPr>
                          <w:sz w:val="16"/>
                          <w:szCs w:val="16"/>
                        </w:rPr>
                      </w:pPr>
                      <w:r w:rsidRPr="00FA1E0E">
                        <w:rPr>
                          <w:sz w:val="16"/>
                          <w:szCs w:val="16"/>
                        </w:rPr>
                        <w:t>Общая площадь: 48.41 м²</w:t>
                      </w:r>
                    </w:p>
                    <w:p w:rsidR="00F044BB" w:rsidRDefault="00F044BB" w:rsidP="00F75BBE">
                      <w:pPr>
                        <w:rPr>
                          <w:sz w:val="16"/>
                          <w:szCs w:val="16"/>
                        </w:rPr>
                      </w:pPr>
                    </w:p>
                    <w:p w:rsidR="00F044BB" w:rsidRPr="00FA1E0E" w:rsidRDefault="00F044BB" w:rsidP="00F75BBE">
                      <w:pPr>
                        <w:rPr>
                          <w:sz w:val="16"/>
                          <w:szCs w:val="16"/>
                        </w:rPr>
                      </w:pPr>
                      <w:r w:rsidRPr="00FA1E0E">
                        <w:rPr>
                          <w:sz w:val="16"/>
                          <w:szCs w:val="16"/>
                        </w:rPr>
                        <w:t>Площадь кухни:13.22 м²</w:t>
                      </w:r>
                    </w:p>
                    <w:p w:rsidR="00F044BB" w:rsidRDefault="00F044BB" w:rsidP="00F75BBE">
                      <w:pPr>
                        <w:rPr>
                          <w:sz w:val="16"/>
                          <w:szCs w:val="16"/>
                        </w:rPr>
                      </w:pPr>
                    </w:p>
                    <w:p w:rsidR="00F044BB" w:rsidRPr="00FA1E0E" w:rsidRDefault="00F044BB" w:rsidP="00F75BBE">
                      <w:pPr>
                        <w:rPr>
                          <w:sz w:val="16"/>
                          <w:szCs w:val="16"/>
                        </w:rPr>
                      </w:pPr>
                      <w:r w:rsidRPr="00FA1E0E">
                        <w:rPr>
                          <w:sz w:val="16"/>
                          <w:szCs w:val="16"/>
                        </w:rPr>
                        <w:t>Стоимость за м²: 65 000 руб./м²</w:t>
                      </w:r>
                    </w:p>
                    <w:p w:rsidR="00F044BB" w:rsidRDefault="00F044BB" w:rsidP="00F75BBE">
                      <w:pPr>
                        <w:rPr>
                          <w:sz w:val="16"/>
                          <w:szCs w:val="16"/>
                        </w:rPr>
                      </w:pPr>
                    </w:p>
                    <w:p w:rsidR="00F044BB" w:rsidRPr="00FA1E0E" w:rsidRDefault="00F044BB" w:rsidP="00F75BBE">
                      <w:pPr>
                        <w:rPr>
                          <w:sz w:val="16"/>
                          <w:szCs w:val="16"/>
                        </w:rPr>
                      </w:pPr>
                      <w:r>
                        <w:rPr>
                          <w:sz w:val="16"/>
                          <w:szCs w:val="16"/>
                        </w:rPr>
                        <w:t>Эта квартира в ипотеку от 29 000 р.</w:t>
                      </w:r>
                    </w:p>
                  </w:txbxContent>
                </v:textbox>
              </v:shape>
              <v:shape id="Text Box 89" o:spid="_x0000_s1046" type="#_x0000_t202" style="position:absolute;left:7523;top:3905;width:2730;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PW8YA&#10;AADcAAAADwAAAGRycy9kb3ducmV2LnhtbESPT2/CMAzF70h8h8hIu0wjZUz86QhomjTEbhtDcLUa&#10;01ZrnJJkpfv282ESN1vv+b2fV5veNaqjEGvPBibjDBRx4W3NpYHD19vDAlRMyBYbz2TglyJs1sPB&#10;CnPrr/xJ3T6VSkI45migSqnNtY5FRQ7j2LfEop19cJhkDaW2Aa8S7hr9mGUz7bBmaaiwpdeKiu/9&#10;jzOweNp1p/g+/TgWs3OzTPfzbnsJxtyN+pdnUIn6dDP/X++s4M8FX56RC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ZPW8YAAADcAAAADwAAAAAAAAAAAAAAAACYAgAAZHJz&#10;L2Rvd25yZXYueG1sUEsFBgAAAAAEAAQA9QAAAIsDAAAAAA==&#10;">
                <v:textbox>
                  <w:txbxContent>
                    <w:p w:rsidR="00F044BB" w:rsidRPr="006301C9" w:rsidRDefault="00F044BB" w:rsidP="00F75BBE">
                      <w:pPr>
                        <w:rPr>
                          <w:sz w:val="18"/>
                          <w:szCs w:val="18"/>
                        </w:rPr>
                      </w:pPr>
                      <w:r w:rsidRPr="006301C9">
                        <w:rPr>
                          <w:sz w:val="18"/>
                          <w:szCs w:val="18"/>
                        </w:rPr>
                        <w:t xml:space="preserve">Планировка </w:t>
                      </w:r>
                      <w:r>
                        <w:rPr>
                          <w:color w:val="000000"/>
                          <w:sz w:val="18"/>
                          <w:szCs w:val="18"/>
                        </w:rPr>
                        <w:t>+ фото квартиры</w:t>
                      </w:r>
                    </w:p>
                  </w:txbxContent>
                </v:textbox>
              </v:shape>
              <v:shape id="Text Box 90" o:spid="_x0000_s1047" type="#_x0000_t202" style="position:absolute;left:2235;top:7506;width:5288;height:2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qwMMA&#10;AADcAAAADwAAAGRycy9kb3ducmV2LnhtbERPS2sCMRC+F/wPYQq9lJq1io/VKCIo9uaj6HXYjLtL&#10;N5M1iev23zcFwdt8fM+ZLVpTiYacLy0r6HUTEMSZ1SXnCr6P648xCB+QNVaWScEveVjMOy8zTLW9&#10;856aQ8hFDGGfooIihDqV0mcFGfRdWxNH7mKdwRChy6V2eI/hppKfSTKUBkuODQXWtCoo+zncjILx&#10;YNuc/Vd/d8qGl2oS3kfN5uqUenttl1MQgdrwFD/cWx3nj3r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qwMMAAADcAAAADwAAAAAAAAAAAAAAAACYAgAAZHJzL2Rv&#10;d25yZXYueG1sUEsFBgAAAAAEAAQA9QAAAIgDAAAAAA==&#10;">
                <v:textbox>
                  <w:txbxContent>
                    <w:p w:rsidR="00F044BB" w:rsidRPr="002D21D7" w:rsidRDefault="00F044BB" w:rsidP="00F75BBE">
                      <w:pPr>
                        <w:rPr>
                          <w:sz w:val="18"/>
                          <w:szCs w:val="18"/>
                        </w:rPr>
                      </w:pPr>
                      <w:r w:rsidRPr="002D21D7">
                        <w:rPr>
                          <w:sz w:val="18"/>
                          <w:szCs w:val="18"/>
                        </w:rPr>
                        <w:t>Х</w:t>
                      </w:r>
                      <w:r>
                        <w:rPr>
                          <w:sz w:val="18"/>
                          <w:szCs w:val="18"/>
                        </w:rPr>
                        <w:t xml:space="preserve">арактеристики дома / Описание </w:t>
                      </w:r>
                    </w:p>
                  </w:txbxContent>
                </v:textbox>
              </v:shape>
              <v:shape id="Text Box 91" o:spid="_x0000_s1048" type="#_x0000_t202" style="position:absolute;left:4792;top:6648;width:2558;height: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0t8MA&#10;AADcAAAADwAAAGRycy9kb3ducmV2LnhtbERPS2sCMRC+C/0PYQq9SM1WRe12o0hBsTdri16HzeyD&#10;biZrEtftv28Kgrf5+J6TrXrTiI6cry0reBklIIhzq2suFXx/bZ4XIHxA1thYJgW/5GG1fBhkmGp7&#10;5U/qDqEUMYR9igqqENpUSp9XZNCPbEscucI6gyFCV0rt8BrDTSPHSTKTBmuODRW29F5R/nO4GAWL&#10;6a47+Y/J/pjPiuY1DOfd9uyUenrs128gAvXhLr65dzrOn4/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0t8MAAADcAAAADwAAAAAAAAAAAAAAAACYAgAAZHJzL2Rv&#10;d25yZXYueG1sUEsFBgAAAAAEAAQA9QAAAIgDAAAAAA==&#10;">
                <v:textbox>
                  <w:txbxContent>
                    <w:p w:rsidR="00F044BB" w:rsidRDefault="00F044BB" w:rsidP="00F75BBE">
                      <w:r>
                        <w:t>Забронировать</w:t>
                      </w:r>
                    </w:p>
                  </w:txbxContent>
                </v:textbox>
              </v:shape>
              <v:shape id="Text Box 92" o:spid="_x0000_s1049" type="#_x0000_t202" style="position:absolute;left:7523;top:6240;width:2730;height: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RLMMA&#10;AADcAAAADwAAAGRycy9kb3ducmV2LnhtbERPS2sCMRC+F/ofwgi9FM22itrtRpGCorfWil6HzewD&#10;N5M1Sdftv28Eobf5+J6TLXvTiI6cry0reBklIIhzq2suFRy+18M5CB+QNTaWScEveVguHh8yTLW9&#10;8hd1+1CKGMI+RQVVCG0qpc8rMuhHtiWOXGGdwRChK6V2eI3hppGvSTKVBmuODRW29FFRft7/GAXz&#10;ybY7+d3485hPi+YtPM+6zcUp9TToV+8gAvXhX3x3b3WcPxvD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RLMMAAADcAAAADwAAAAAAAAAAAAAAAACYAgAAZHJzL2Rv&#10;d25yZXYueG1sUEsFBgAAAAAEAAQA9QAAAIgDAAAAAA==&#10;">
                <v:textbox>
                  <w:txbxContent>
                    <w:p w:rsidR="00F044BB" w:rsidRPr="007B0285" w:rsidRDefault="00F044BB" w:rsidP="00F75BBE">
                      <w:pPr>
                        <w:rPr>
                          <w:sz w:val="18"/>
                          <w:szCs w:val="18"/>
                        </w:rPr>
                      </w:pPr>
                      <w:r w:rsidRPr="007B0285">
                        <w:rPr>
                          <w:sz w:val="18"/>
                          <w:szCs w:val="18"/>
                        </w:rPr>
                        <w:t>Оставить заявку на просмотр</w:t>
                      </w:r>
                    </w:p>
                    <w:p w:rsidR="00F044BB" w:rsidRDefault="00F044BB" w:rsidP="00F75BBE">
                      <w:pPr>
                        <w:rPr>
                          <w:sz w:val="16"/>
                          <w:szCs w:val="16"/>
                        </w:rPr>
                      </w:pPr>
                      <w:r>
                        <w:rPr>
                          <w:sz w:val="16"/>
                          <w:szCs w:val="16"/>
                        </w:rPr>
                        <w:t>Имя________________ Тел ______________</w:t>
                      </w:r>
                    </w:p>
                    <w:p w:rsidR="00F044BB" w:rsidRDefault="00F044BB" w:rsidP="00F75BBE">
                      <w:pPr>
                        <w:rPr>
                          <w:sz w:val="16"/>
                          <w:szCs w:val="16"/>
                        </w:rPr>
                      </w:pPr>
                    </w:p>
                    <w:p w:rsidR="00F044BB" w:rsidRPr="007B0285" w:rsidRDefault="00F044BB" w:rsidP="00F75BBE">
                      <w:pPr>
                        <w:rPr>
                          <w:sz w:val="16"/>
                          <w:szCs w:val="16"/>
                        </w:rPr>
                      </w:pPr>
                      <w:r w:rsidRPr="00F75BBE">
                        <w:rPr>
                          <w:sz w:val="16"/>
                          <w:szCs w:val="16"/>
                        </w:rPr>
                        <w:t xml:space="preserve">                      </w:t>
                      </w:r>
                      <w:r>
                        <w:rPr>
                          <w:sz w:val="16"/>
                          <w:szCs w:val="16"/>
                        </w:rPr>
                        <w:t xml:space="preserve">Отправить </w:t>
                      </w:r>
                      <w:r>
                        <w:rPr>
                          <w:sz w:val="16"/>
                          <w:szCs w:val="16"/>
                          <w:lang w:val="en-US"/>
                        </w:rPr>
                        <w:t xml:space="preserve">&gt;&gt; </w:t>
                      </w:r>
                    </w:p>
                  </w:txbxContent>
                </v:textbox>
              </v:shape>
              <v:shape id="Text Box 93" o:spid="_x0000_s1050" type="#_x0000_t202" style="position:absolute;left:7693;top:7506;width:2602;height:23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JWMMA&#10;AADcAAAADwAAAGRycy9kb3ducmV2LnhtbERPS2sCMRC+C/0PYYReRLNtRe12o5SCYm/Wil6HzewD&#10;N5Ntkq7bf2+Egrf5+J6TrXrTiI6cry0reJokIIhzq2suFRy+1+MFCB+QNTaWScEfeVgtHwYZptpe&#10;+Iu6fShFDGGfooIqhDaV0ucVGfQT2xJHrrDOYIjQlVI7vMRw08jnJJlJgzXHhgpb+qgoP+9/jYLF&#10;dNud/OfL7pjPiuY1jObd5scp9Tjs399ABOrDXfzv3uo4fz6F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1JWMMAAADcAAAADwAAAAAAAAAAAAAAAACYAgAAZHJzL2Rv&#10;d25yZXYueG1sUEsFBgAAAAAEAAQA9QAAAIgDAAAAAA==&#10;">
                <v:textbox>
                  <w:txbxContent>
                    <w:p w:rsidR="00F044BB" w:rsidRDefault="00F044BB" w:rsidP="00F75BBE">
                      <w:pPr>
                        <w:rPr>
                          <w:sz w:val="18"/>
                          <w:szCs w:val="18"/>
                        </w:rPr>
                      </w:pPr>
                      <w:r>
                        <w:rPr>
                          <w:sz w:val="18"/>
                          <w:szCs w:val="18"/>
                        </w:rPr>
                        <w:t>Услуги консультанта</w:t>
                      </w:r>
                    </w:p>
                    <w:p w:rsidR="00F044BB" w:rsidRDefault="00F044BB" w:rsidP="00F75BBE">
                      <w:pPr>
                        <w:rPr>
                          <w:sz w:val="18"/>
                          <w:szCs w:val="18"/>
                        </w:rPr>
                      </w:pPr>
                      <w:r>
                        <w:rPr>
                          <w:sz w:val="18"/>
                          <w:szCs w:val="18"/>
                        </w:rPr>
                        <w:t>БЕСПЛАТНО</w:t>
                      </w:r>
                    </w:p>
                    <w:p w:rsidR="00F044BB" w:rsidRDefault="00F044BB" w:rsidP="00F75BBE">
                      <w:pPr>
                        <w:rPr>
                          <w:sz w:val="18"/>
                          <w:szCs w:val="18"/>
                        </w:rPr>
                      </w:pPr>
                    </w:p>
                    <w:p w:rsidR="00F044BB" w:rsidRDefault="004557A6" w:rsidP="00F75BBE">
                      <w:pPr>
                        <w:rPr>
                          <w:bCs/>
                          <w:sz w:val="20"/>
                          <w:szCs w:val="20"/>
                        </w:rPr>
                      </w:pPr>
                      <w:hyperlink r:id="rId42" w:history="1">
                        <w:r w:rsidR="00F044BB">
                          <w:rPr>
                            <w:bCs/>
                            <w:color w:val="000000"/>
                            <w:sz w:val="20"/>
                            <w:szCs w:val="20"/>
                          </w:rPr>
                          <w:t>Иванов</w:t>
                        </w:r>
                      </w:hyperlink>
                      <w:r w:rsidR="00F044BB">
                        <w:rPr>
                          <w:bCs/>
                          <w:sz w:val="20"/>
                          <w:szCs w:val="20"/>
                        </w:rPr>
                        <w:t xml:space="preserve"> Иван Иванович</w:t>
                      </w:r>
                    </w:p>
                    <w:p w:rsidR="00F044BB" w:rsidRPr="000639F9" w:rsidRDefault="00F044BB" w:rsidP="00F75BBE">
                      <w:pPr>
                        <w:rPr>
                          <w:bCs/>
                          <w:sz w:val="20"/>
                          <w:szCs w:val="20"/>
                        </w:rPr>
                      </w:pPr>
                    </w:p>
                    <w:p w:rsidR="00F044BB" w:rsidRPr="002D21D7" w:rsidRDefault="00F044BB" w:rsidP="00F75BBE">
                      <w:pPr>
                        <w:rPr>
                          <w:b/>
                          <w:bCs/>
                          <w:sz w:val="22"/>
                          <w:szCs w:val="22"/>
                        </w:rPr>
                      </w:pPr>
                      <w:r w:rsidRPr="002D21D7">
                        <w:rPr>
                          <w:b/>
                          <w:bCs/>
                          <w:sz w:val="22"/>
                          <w:szCs w:val="22"/>
                        </w:rPr>
                        <w:t>8 (922) 265-32-43</w:t>
                      </w:r>
                    </w:p>
                    <w:p w:rsidR="00F044BB" w:rsidRPr="002D21D7" w:rsidRDefault="00F044BB" w:rsidP="00F75BBE">
                      <w:pPr>
                        <w:rPr>
                          <w:sz w:val="13"/>
                          <w:szCs w:val="13"/>
                        </w:rPr>
                      </w:pPr>
                      <w:r w:rsidRPr="002D21D7">
                        <w:rPr>
                          <w:sz w:val="13"/>
                          <w:szCs w:val="13"/>
                        </w:rPr>
                        <w:t>Звоните прямо сейчас</w:t>
                      </w:r>
                    </w:p>
                    <w:p w:rsidR="00F044BB" w:rsidRPr="002D21D7" w:rsidRDefault="00F044BB" w:rsidP="00F75BBE">
                      <w:pPr>
                        <w:rPr>
                          <w:sz w:val="18"/>
                          <w:szCs w:val="18"/>
                        </w:rPr>
                      </w:pPr>
                    </w:p>
                  </w:txbxContent>
                </v:textbox>
              </v:shape>
              <v:shape id="Text Box 94" o:spid="_x0000_s1051" type="#_x0000_t202" style="position:absolute;left:4792;top:3079;width:5461;height: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sw8MA&#10;AADcAAAADwAAAGRycy9kb3ducmV2LnhtbERPS2sCMRC+F/wPYQpeSs1qfW6NIoLF3qoVvQ6bcXdx&#10;M1mTuG7/fSMUepuP7znzZWsq0ZDzpWUF/V4CgjizuuRcweF78zoF4QOyxsoyKfghD8tF52mOqbZ3&#10;3lGzD7mIIexTVFCEUKdS+qwgg75na+LIna0zGCJ0udQO7zHcVHKQJGNpsOTYUGBN64Kyy/5mFEyH&#10;2+bkP9++jtn4XM3Cy6T5uDqlus/t6h1EoDb8i//cWx3nT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sw8MAAADcAAAADwAAAAAAAAAAAAAAAACYAgAAZHJzL2Rv&#10;d25yZXYueG1sUEsFBgAAAAAEAAQA9QAAAIgDAAAAAA==&#10;">
                <v:textbox>
                  <w:txbxContent>
                    <w:p w:rsidR="00F044BB" w:rsidRDefault="00F044BB" w:rsidP="00F75BBE">
                      <w:r w:rsidRPr="003F557C">
                        <w:rPr>
                          <w:sz w:val="18"/>
                          <w:szCs w:val="18"/>
                        </w:rPr>
                        <w:t>Действует акция</w:t>
                      </w:r>
                      <w:r>
                        <w:rPr>
                          <w:sz w:val="18"/>
                          <w:szCs w:val="18"/>
                        </w:rPr>
                        <w:t xml:space="preserve"> – </w:t>
                      </w:r>
                      <w:r>
                        <w:rPr>
                          <w:sz w:val="18"/>
                          <w:szCs w:val="18"/>
                          <w:u w:val="single"/>
                        </w:rPr>
                        <w:t xml:space="preserve">читать </w:t>
                      </w:r>
                      <w:r w:rsidRPr="000639F9">
                        <w:rPr>
                          <w:sz w:val="18"/>
                          <w:szCs w:val="18"/>
                          <w:u w:val="single"/>
                        </w:rPr>
                        <w:t>подробнее</w:t>
                      </w:r>
                      <w:r>
                        <w:rPr>
                          <w:sz w:val="18"/>
                          <w:szCs w:val="18"/>
                          <w:u w:val="single"/>
                        </w:rPr>
                        <w:t>.</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5" o:spid="_x0000_s1052" type="#_x0000_t13" style="position:absolute;left:9965;top:1497;width:172;height: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IMIA&#10;AADcAAAADwAAAGRycy9kb3ducmV2LnhtbERPS2vCQBC+F/oflin0Vif1kErqJoil4K2+Dh6n2TEJ&#10;ZmfT7Gqiv75bKHibj+8582K0rbpw7xsnGl4nCSiW0plGKg373efLDJQPJIZaJ6zhyh6K/PFhTplx&#10;g2z4sg2ViiHiM9JQh9BliL6s2ZKfuI4lckfXWwoR9hWanoYYblucJkmKlhqJDTV1vKy5PG3PVsN3&#10;+5Ee1t3PCg0Oa74luBs3X1o/P42Ld1CBx3AX/7tXJs5/S+HvmXgB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MXogwgAAANwAAAAPAAAAAAAAAAAAAAAAAJgCAABkcnMvZG93&#10;bnJldi54bWxQSwUGAAAAAAQABAD1AAAAhwMAAAAA&#10;"/>
            <v:shape id="AutoShape 96" o:spid="_x0000_s1053" type="#_x0000_t13" style="position:absolute;left:2064;top:1426;width:171;height:542;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Z6sEA&#10;AADcAAAADwAAAGRycy9kb3ducmV2LnhtbESP3YrCMBCF7wXfIYzgnaaKP7vdpiKC0Atv1H2AIZlt&#10;yzaT2kStb28EwbsZzjnfnMk2vW3EjTpfO1YwmyYgiLUzNZcKfs/7yRcIH5ANNo5JwYM8bPLhIMPU&#10;uDsf6XYKpYgQ9ikqqEJoUym9rsiin7qWOGp/rrMY4tqV0nR4j3DbyHmSrKTFmuOFClvaVaT/T1er&#10;wFzsPGhuzsviBfguC20OC6XGo377AyJQHz7md7owsf56Da9n4gQ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dmerBAAAA3AAAAA8AAAAAAAAAAAAAAAAAmAIAAGRycy9kb3du&#10;cmV2LnhtbFBLBQYAAAAABAAEAPUAAACGAwAAAAA=&#10;"/>
          </v:group>
        </w:pict>
      </w: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Default="00F75BBE" w:rsidP="00F75BBE">
      <w:pPr>
        <w:autoSpaceDE w:val="0"/>
        <w:autoSpaceDN w:val="0"/>
        <w:adjustRightInd w:val="0"/>
        <w:ind w:left="142"/>
        <w:rPr>
          <w:rFonts w:ascii="LucidaGrande" w:hAnsi="LucidaGrande" w:cs="LucidaGrande"/>
          <w:b/>
          <w:sz w:val="22"/>
          <w:szCs w:val="22"/>
        </w:rPr>
      </w:pPr>
    </w:p>
    <w:p w:rsidR="00F75BBE" w:rsidRPr="006D52F0" w:rsidRDefault="00F75BBE" w:rsidP="00F75BBE">
      <w:pPr>
        <w:autoSpaceDE w:val="0"/>
        <w:autoSpaceDN w:val="0"/>
        <w:adjustRightInd w:val="0"/>
        <w:ind w:left="142"/>
        <w:rPr>
          <w:rFonts w:ascii="LucidaGrande" w:hAnsi="LucidaGrande" w:cs="LucidaGrande"/>
          <w:b/>
          <w:sz w:val="22"/>
          <w:szCs w:val="22"/>
        </w:rPr>
      </w:pPr>
    </w:p>
    <w:p w:rsidR="00F75BBE" w:rsidRPr="00AC4F05"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E604F8" w:rsidRDefault="00E604F8"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Pr="00297659" w:rsidRDefault="00F75BBE" w:rsidP="00297659">
      <w:pPr>
        <w:pStyle w:val="21"/>
        <w:rPr>
          <w:i/>
        </w:rPr>
      </w:pPr>
      <w:r w:rsidRPr="00297659">
        <w:rPr>
          <w:i/>
        </w:rPr>
        <w:lastRenderedPageBreak/>
        <w:t>8.2.7 Отображение страницы квартиры (аренда и продажа на вторичном рынке)</w:t>
      </w:r>
    </w:p>
    <w:p w:rsidR="00F75BBE" w:rsidRDefault="004557A6" w:rsidP="00297659">
      <w:pPr>
        <w:pStyle w:val="21"/>
        <w:rPr>
          <w:b w:val="0"/>
          <w:bCs/>
          <w:u w:color="0011FF"/>
        </w:rPr>
      </w:pPr>
      <w:r w:rsidRPr="004557A6">
        <w:rPr>
          <w:i/>
        </w:rPr>
        <w:pict>
          <v:group id="Group 146" o:spid="_x0000_s1054" style="position:absolute;left:0;text-align:left;margin-left:4.6pt;margin-top:13.6pt;width:428.65pt;height:616.15pt;z-index:251677696" coordorigin="1825,318" coordsize="8573,1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">
            <v:group id="Group 147" o:spid="_x0000_s1055" style="position:absolute;left:1825;top:318;width:8573;height:10934" coordorigin="1825,318" coordsize="8573,10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group id="Group 148" o:spid="_x0000_s1056" style="position:absolute;left:2026;top:318;width:8372;height:10298" coordorigin="2026,318" coordsize="8372,10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Text Box 149" o:spid="_x0000_s1057" type="#_x0000_t202" style="position:absolute;left:2026;top:2026;width:4873;height:3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TO8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fH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jEzvHAAAA3AAAAA8AAAAAAAAAAAAAAAAAmAIAAGRy&#10;cy9kb3ducmV2LnhtbFBLBQYAAAAABAAEAPUAAACMAwAAAAA=&#10;">
                  <v:textbox>
                    <w:txbxContent>
                      <w:p w:rsidR="00F044BB" w:rsidRDefault="00F044BB" w:rsidP="00F75BBE">
                        <w:pPr>
                          <w:rPr>
                            <w:lang w:val="en-US"/>
                          </w:rPr>
                        </w:pPr>
                      </w:p>
                      <w:p w:rsidR="00F044BB" w:rsidRDefault="00F044BB" w:rsidP="00F75BBE">
                        <w:pPr>
                          <w:rPr>
                            <w:lang w:val="en-US"/>
                          </w:rPr>
                        </w:pPr>
                      </w:p>
                      <w:p w:rsidR="00F044BB" w:rsidRDefault="00F044BB" w:rsidP="00F75BBE">
                        <w:pPr>
                          <w:rPr>
                            <w:lang w:val="en-US"/>
                          </w:rPr>
                        </w:pPr>
                      </w:p>
                      <w:p w:rsidR="00F044BB" w:rsidRDefault="00F044BB" w:rsidP="00F75BBE">
                        <w:pPr>
                          <w:rPr>
                            <w:lang w:val="en-US"/>
                          </w:rPr>
                        </w:pPr>
                      </w:p>
                      <w:p w:rsidR="00F044BB" w:rsidRDefault="00F044BB" w:rsidP="00F75BBE">
                        <w:pPr>
                          <w:rPr>
                            <w:lang w:val="en-US"/>
                          </w:rPr>
                        </w:pPr>
                      </w:p>
                      <w:p w:rsidR="00F044BB" w:rsidRDefault="00F044BB" w:rsidP="00F75BBE">
                        <w:pPr>
                          <w:rPr>
                            <w:lang w:val="en-US"/>
                          </w:rPr>
                        </w:pPr>
                      </w:p>
                      <w:p w:rsidR="00F044BB" w:rsidRDefault="00F044BB" w:rsidP="00F75BBE"/>
                      <w:p w:rsidR="00F044BB" w:rsidRDefault="00F044BB" w:rsidP="00F75BBE"/>
                      <w:p w:rsidR="00F044BB" w:rsidRPr="00EE0F20" w:rsidRDefault="00F044BB" w:rsidP="00F75BBE"/>
                      <w:p w:rsidR="00F044BB" w:rsidRDefault="00F044BB" w:rsidP="00F75BBE">
                        <w:pPr>
                          <w:rPr>
                            <w:lang w:val="en-US"/>
                          </w:rPr>
                        </w:pPr>
                      </w:p>
                      <w:p w:rsidR="00F044BB" w:rsidRDefault="00F044BB" w:rsidP="00F75BBE">
                        <w:r>
                          <w:t>Фото</w:t>
                        </w:r>
                        <w:r w:rsidRPr="00B30FFC">
                          <w:t xml:space="preserve"> |</w:t>
                        </w:r>
                        <w:r>
                          <w:t xml:space="preserve"> на карте</w:t>
                        </w:r>
                        <w:r w:rsidRPr="00B30FFC">
                          <w:t xml:space="preserve"> |</w:t>
                        </w:r>
                        <w:r>
                          <w:t xml:space="preserve"> 3д тур</w:t>
                        </w:r>
                        <w:r w:rsidRPr="00B30FFC">
                          <w:t xml:space="preserve"> |</w:t>
                        </w:r>
                        <w:r>
                          <w:t xml:space="preserve"> вид улицы</w:t>
                        </w:r>
                      </w:p>
                    </w:txbxContent>
                  </v:textbox>
                </v:shape>
                <v:shape id="Text Box 150" o:spid="_x0000_s1058" type="#_x0000_t202" style="position:absolute;left:2026;top:318;width:8188;height:12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2oMMA&#10;AADcAAAADwAAAGRycy9kb3ducmV2LnhtbERPTWvCQBC9F/wPywi9SN3YarSpq5RCi97Uil6H7JgE&#10;s7NxdxvTf98VhN7m8T5nvuxMLVpyvrKsYDRMQBDnVldcKNh/fz7NQPiArLG2TAp+ycNy0XuYY6bt&#10;lbfU7kIhYgj7DBWUITSZlD4vyaAf2oY4cifrDIYIXSG1w2sMN7V8TpJUGqw4NpTY0EdJ+Xn3YxTM&#10;xqv26Ncvm0OenurXMJi2Xxen1GO/e38DEagL/+K7e6Xj/MkI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2oMMAAADcAAAADwAAAAAAAAAAAAAAAACYAgAAZHJzL2Rv&#10;d25yZXYueG1sUEsFBgAAAAAEAAQA9QAAAIgDAAAAAA==&#10;">
                  <v:textbox>
                    <w:txbxContent>
                      <w:p w:rsidR="00F044BB" w:rsidRPr="003B1A87" w:rsidRDefault="00F044BB" w:rsidP="00F75BBE">
                        <w:r>
                          <w:t>Поиск</w:t>
                        </w:r>
                        <w:r w:rsidRPr="003B1A87">
                          <w:t xml:space="preserve"> (</w:t>
                        </w:r>
                        <w:r>
                          <w:t>критерии</w:t>
                        </w:r>
                        <w:r w:rsidRPr="003B1A87">
                          <w:t>)</w:t>
                        </w:r>
                      </w:p>
                      <w:p w:rsidR="00F044BB" w:rsidRPr="003B1A87" w:rsidRDefault="00F044BB" w:rsidP="00F75BBE">
                        <w:r>
                          <w:t xml:space="preserve">        </w:t>
                        </w:r>
                      </w:p>
                      <w:p w:rsidR="00F044BB" w:rsidRDefault="00F044BB" w:rsidP="00F75BBE">
                        <w:r w:rsidRPr="00B30FFC">
                          <w:t xml:space="preserve">      </w:t>
                        </w:r>
                        <w:r>
                          <w:t xml:space="preserve">  Район  </w:t>
                        </w:r>
                        <w:r w:rsidRPr="00B30FFC">
                          <w:t>|</w:t>
                        </w:r>
                        <w:r>
                          <w:t xml:space="preserve">   Количество комнат </w:t>
                        </w:r>
                        <w:r w:rsidRPr="00B30FFC">
                          <w:t>|</w:t>
                        </w:r>
                        <w:r>
                          <w:t xml:space="preserve">   улица  </w:t>
                        </w:r>
                        <w:r w:rsidRPr="00B30FFC">
                          <w:t>|</w:t>
                        </w:r>
                        <w:r>
                          <w:t xml:space="preserve">   Цена   </w:t>
                        </w:r>
                        <w:r w:rsidRPr="00B30FFC">
                          <w:t>|</w:t>
                        </w:r>
                        <w:r>
                          <w:t xml:space="preserve">  Площадь  </w:t>
                        </w:r>
                        <w:r w:rsidRPr="00B30FFC">
                          <w:t>|</w:t>
                        </w:r>
                        <w:r>
                          <w:t xml:space="preserve">  Этаж</w:t>
                        </w:r>
                      </w:p>
                    </w:txbxContent>
                  </v:textbox>
                </v:shape>
                <v:shape id="Text Box 151" o:spid="_x0000_s1059" type="#_x0000_t202" style="position:absolute;left:5190;top:1339;width:2077;height: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w:txbxContent>
                      <w:p w:rsidR="00F044BB" w:rsidRPr="00B30FFC" w:rsidRDefault="00F044BB" w:rsidP="00F75BBE">
                        <w:pPr>
                          <w:rPr>
                            <w:sz w:val="16"/>
                            <w:szCs w:val="16"/>
                            <w:lang w:val="en-US"/>
                          </w:rPr>
                        </w:pPr>
                        <w:r w:rsidRPr="00B30FFC">
                          <w:rPr>
                            <w:sz w:val="16"/>
                            <w:szCs w:val="16"/>
                          </w:rPr>
                          <w:t xml:space="preserve">Расширенный поиск </w:t>
                        </w:r>
                        <w:r>
                          <w:rPr>
                            <w:sz w:val="16"/>
                            <w:szCs w:val="16"/>
                            <w:lang w:val="en-US"/>
                          </w:rPr>
                          <w:t>&gt;&gt;</w:t>
                        </w:r>
                      </w:p>
                    </w:txbxContent>
                  </v:textbox>
                </v:shape>
                <v:shape id="Text Box 152" o:spid="_x0000_s1060" type="#_x0000_t202" style="position:absolute;left:6614;top:5710;width:3784;height:4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9+cEA&#10;AADcAAAADwAAAGRycy9kb3ducmV2LnhtbERPS4vCMBC+C/6HMIIX0dSKIl2jiCh61d2Lt6GZPthm&#10;0jbR1v31m4UFb/PxPWez600lntS60rKC+SwCQZxaXXKu4OvzNF2DcB5ZY2WZFLzIwW47HGww0bbj&#10;Kz1vPhchhF2CCgrv60RKlxZk0M1sTRy4zLYGfYBtLnWLXQg3lYyjaCUNlhwaCqzpUFD6fXsYBbY7&#10;voylJoon9x9zPuybaxY3So1H/f4DhKfev8X/7osO85cL+HsmXC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0vfnBAAAA3AAAAA8AAAAAAAAAAAAAAAAAmAIAAGRycy9kb3du&#10;cmV2LnhtbFBLBQYAAAAABAAEAPUAAACGAwAAAAA=&#10;" strokecolor="white">
                  <v:textbox>
                    <w:txbxContent>
                      <w:p w:rsidR="00F044BB" w:rsidRDefault="00F044BB" w:rsidP="00F75BBE">
                        <w:pPr>
                          <w:rPr>
                            <w:sz w:val="20"/>
                            <w:szCs w:val="20"/>
                            <w:lang w:val="en-US"/>
                          </w:rPr>
                        </w:pPr>
                      </w:p>
                      <w:p w:rsidR="00F044BB" w:rsidRDefault="00F044BB" w:rsidP="00F75BBE">
                        <w:pPr>
                          <w:rPr>
                            <w:sz w:val="20"/>
                            <w:szCs w:val="20"/>
                            <w:lang w:val="en-US"/>
                          </w:rPr>
                        </w:pPr>
                      </w:p>
                      <w:p w:rsidR="00F044BB" w:rsidRPr="00C8351F" w:rsidRDefault="00F044BB" w:rsidP="00F75BBE">
                        <w:pPr>
                          <w:rPr>
                            <w:sz w:val="20"/>
                            <w:szCs w:val="20"/>
                          </w:rPr>
                        </w:pPr>
                        <w:r w:rsidRPr="00C8351F">
                          <w:rPr>
                            <w:sz w:val="20"/>
                            <w:szCs w:val="20"/>
                          </w:rPr>
                          <w:t>Характеристика объекта</w:t>
                        </w:r>
                      </w:p>
                      <w:p w:rsidR="00F044BB" w:rsidRPr="00C8351F" w:rsidRDefault="00F044BB" w:rsidP="00F75BBE">
                        <w:pPr>
                          <w:pStyle w:val="aa"/>
                          <w:rPr>
                            <w:sz w:val="20"/>
                            <w:szCs w:val="20"/>
                          </w:rPr>
                        </w:pPr>
                        <w:r w:rsidRPr="00C8351F">
                          <w:rPr>
                            <w:rStyle w:val="affff2"/>
                            <w:rFonts w:eastAsiaTheme="majorEastAsia"/>
                            <w:sz w:val="20"/>
                            <w:szCs w:val="20"/>
                          </w:rPr>
                          <w:t>Окна:</w:t>
                        </w:r>
                        <w:r w:rsidRPr="00C8351F">
                          <w:rPr>
                            <w:sz w:val="20"/>
                            <w:szCs w:val="20"/>
                          </w:rPr>
                          <w:t xml:space="preserve"> деревянные</w:t>
                        </w:r>
                        <w:r w:rsidRPr="00C8351F">
                          <w:rPr>
                            <w:sz w:val="20"/>
                            <w:szCs w:val="20"/>
                          </w:rPr>
                          <w:br/>
                        </w:r>
                        <w:r w:rsidRPr="00C8351F">
                          <w:rPr>
                            <w:rStyle w:val="affff2"/>
                            <w:rFonts w:eastAsiaTheme="majorEastAsia"/>
                            <w:sz w:val="20"/>
                            <w:szCs w:val="20"/>
                          </w:rPr>
                          <w:t>Характеристика дома и придомовой территории:</w:t>
                        </w:r>
                        <w:r w:rsidRPr="00C8351F">
                          <w:rPr>
                            <w:sz w:val="20"/>
                            <w:szCs w:val="20"/>
                          </w:rPr>
                          <w:t xml:space="preserve"> детская площадка, закрытый двор, наземный паркинг, без лифта</w:t>
                        </w:r>
                        <w:r w:rsidRPr="00C8351F">
                          <w:rPr>
                            <w:sz w:val="20"/>
                            <w:szCs w:val="20"/>
                          </w:rPr>
                          <w:br/>
                        </w:r>
                        <w:r w:rsidRPr="00C8351F">
                          <w:rPr>
                            <w:rStyle w:val="affff2"/>
                            <w:rFonts w:eastAsiaTheme="majorEastAsia"/>
                            <w:sz w:val="20"/>
                            <w:szCs w:val="20"/>
                          </w:rPr>
                          <w:t>Ремонт (отделка):</w:t>
                        </w:r>
                        <w:r>
                          <w:rPr>
                            <w:sz w:val="20"/>
                            <w:szCs w:val="20"/>
                          </w:rPr>
                          <w:t xml:space="preserve"> Требует ремонта/</w:t>
                        </w:r>
                      </w:p>
                      <w:p w:rsidR="00F044BB" w:rsidRDefault="00F044BB" w:rsidP="00F75BBE">
                        <w:pPr>
                          <w:pStyle w:val="aa"/>
                          <w:rPr>
                            <w:sz w:val="20"/>
                            <w:szCs w:val="20"/>
                          </w:rPr>
                        </w:pPr>
                        <w:r w:rsidRPr="00C8351F">
                          <w:rPr>
                            <w:sz w:val="20"/>
                            <w:szCs w:val="20"/>
                          </w:rPr>
                          <w:t>2 комнатная квартира сталинского проекта, просто пропитана духом истории, дом ра</w:t>
                        </w:r>
                        <w:r>
                          <w:rPr>
                            <w:sz w:val="20"/>
                            <w:szCs w:val="20"/>
                          </w:rPr>
                          <w:t>сположен в самом центре города.</w:t>
                        </w:r>
                      </w:p>
                      <w:p w:rsidR="00F044BB" w:rsidRPr="00C8351F" w:rsidRDefault="00F044BB" w:rsidP="00F75BBE">
                        <w:pPr>
                          <w:pStyle w:val="aa"/>
                          <w:rPr>
                            <w:sz w:val="20"/>
                            <w:szCs w:val="20"/>
                          </w:rPr>
                        </w:pPr>
                        <w:r w:rsidRPr="00C8351F">
                          <w:rPr>
                            <w:rStyle w:val="readmore"/>
                          </w:rPr>
                          <w:t>Подробнее</w:t>
                        </w:r>
                        <w:r>
                          <w:rPr>
                            <w:rStyle w:val="readmore"/>
                          </w:rPr>
                          <w:t xml:space="preserve">                     </w:t>
                        </w:r>
                        <w:r w:rsidRPr="00C8351F">
                          <w:rPr>
                            <w:rStyle w:val="tiplink"/>
                            <w:u w:val="single"/>
                          </w:rPr>
                          <w:t>Описание района</w:t>
                        </w:r>
                      </w:p>
                      <w:p w:rsidR="00F044BB" w:rsidRPr="00B30FFC" w:rsidRDefault="00F044BB" w:rsidP="00F75BBE">
                        <w:pPr>
                          <w:rPr>
                            <w:sz w:val="16"/>
                            <w:szCs w:val="16"/>
                          </w:rPr>
                        </w:pPr>
                      </w:p>
                    </w:txbxContent>
                  </v:textbox>
                </v:shape>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153" o:spid="_x0000_s1061" type="#_x0000_t53" style="position:absolute;left:7133;top:2110;width:3265;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7DAsIA&#10;AADcAAAADwAAAGRycy9kb3ducmV2LnhtbERPTYvCMBC9L/gfwgje1lTR3aVrFBFED0pZ9eBxaGbb&#10;ss2kJLGt/94Iwt7m8T5nsepNLVpyvrKsYDJOQBDnVldcKLict+9fIHxA1lhbJgV38rBaDt4WmGrb&#10;8Q+1p1CIGMI+RQVlCE0qpc9LMujHtiGO3K91BkOErpDaYRfDTS2nSfIhDVYcG0psaFNS/ne6GQXH&#10;ucw+r5ezvWd249ruqg/ZLig1GvbrbxCB+vAvfrn3Os6fz+D5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sMCwgAAANwAAAAPAAAAAAAAAAAAAAAAAJgCAABkcnMvZG93&#10;bnJldi54bWxQSwUGAAAAAAQABAD1AAAAhwMAAAAA&#10;" adj="3407">
                  <v:textbox>
                    <w:txbxContent>
                      <w:p w:rsidR="00F044BB" w:rsidRDefault="00F044BB" w:rsidP="00F75BBE">
                        <w:r>
                          <w:t>АКЦИЯ купи и</w:t>
                        </w:r>
                      </w:p>
                      <w:p w:rsidR="00F044BB" w:rsidRPr="00C8351F" w:rsidRDefault="00F044BB" w:rsidP="00F75BBE">
                        <w:r>
                          <w:t>выиграй путевку</w:t>
                        </w:r>
                      </w:p>
                    </w:txbxContent>
                  </v:textbox>
                </v:shape>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154" o:spid="_x0000_s1062" type="#_x0000_t60" style="position:absolute;left:7403;top:3098;width:837;height: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HKMEA&#10;AADcAAAADwAAAGRycy9kb3ducmV2LnhtbERPyWrDMBC9F/IPYgK9NXJLkxrXcmgNhp4MWaDXwZpa&#10;ptLIWGri/H1UCOQ2j7dOuZ2dFSeawuBZwfMqA0HceT1wr+B4aJ5yECEia7SeScGFAmyrxUOJhfZn&#10;3tFpH3uRQjgUqMDEOBZShs6Qw7DyI3HifvzkMCY49VJPeE7hzsqXLNtIhwOnBoMj1Ya63/2fU/A2&#10;1E3et9+upvbTvPLB5q1tlHpczh/vICLN8S6+ub90mr9ew/8z6QJZ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sxyjBAAAA3AAAAA8AAAAAAAAAAAAAAAAAmAIAAGRycy9kb3du&#10;cmV2LnhtbFBLBQYAAAAABAAEAPUAAACGAwAAAAA=&#10;"/>
                <v:shape id="Text Box 155" o:spid="_x0000_s1063" type="#_x0000_t202" style="position:absolute;left:8340;top:3098;width:1825;height: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MeYcEA&#10;AADcAAAADwAAAGRycy9kb3ducmV2LnhtbERPS4vCMBC+L/gfwgheFk0trEg1liIu7tXHxdvQjG2x&#10;mbRN1tb99RtB8DYf33PW6WBqcafOVZYVzGcRCOLc6ooLBefT93QJwnlkjbVlUvAgB+lm9LHGRNue&#10;D3Q/+kKEEHYJKii9bxIpXV6SQTezDXHgrrYz6APsCqk77EO4qWUcRQtpsOLQUGJD25Ly2/HXKLD9&#10;7mEstVH8efkz+23WHq5xq9RkPGQrEJ4G/xa/3D86zP9awPOZcIH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DHmHBAAAA3AAAAA8AAAAAAAAAAAAAAAAAmAIAAGRycy9kb3du&#10;cmV2LnhtbFBLBQYAAAAABAAEAPUAAACGAwAAAAA=&#10;" strokecolor="white">
                  <v:textbox>
                    <w:txbxContent>
                      <w:p w:rsidR="00F044BB" w:rsidRPr="00C8351F" w:rsidRDefault="00F044BB" w:rsidP="00F75BBE">
                        <w:pPr>
                          <w:rPr>
                            <w:sz w:val="20"/>
                            <w:szCs w:val="20"/>
                          </w:rPr>
                        </w:pPr>
                        <w:r w:rsidRPr="00C8351F">
                          <w:rPr>
                            <w:sz w:val="20"/>
                            <w:szCs w:val="20"/>
                          </w:rPr>
                          <w:t>Гарантия надежности сделки</w:t>
                        </w:r>
                      </w:p>
                    </w:txbxContent>
                  </v:textbox>
                </v:shape>
                <v:shape id="Text Box 156" o:spid="_x0000_s1064" type="#_x0000_t202" style="position:absolute;left:7133;top:4102;width:3265;height:1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LT8MA&#10;AADcAAAADwAAAGRycy9kb3ducmV2LnhtbERPS2sCMRC+F/wPYQpeSs1qfW6NIoLF3qoVvQ6bcXdx&#10;M1mTuG7/fSMUepuP7znzZWsq0ZDzpWUF/V4CgjizuuRcweF78zoF4QOyxsoyKfghD8tF52mOqbZ3&#10;3lGzD7mIIexTVFCEUKdS+qwgg75na+LIna0zGCJ0udQO7zHcVHKQJGNpsOTYUGBN64Kyy/5mFEyH&#10;2+bkP9++jtn4XM3Cy6T5uDqlus/t6h1EoDb8i//cWx3njy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LT8MAAADcAAAADwAAAAAAAAAAAAAAAACYAgAAZHJzL2Rv&#10;d25yZXYueG1sUEsFBgAAAAAEAAQA9QAAAIgDAAAAAA==&#10;">
                  <v:textbox>
                    <w:txbxContent>
                      <w:p w:rsidR="00F044BB" w:rsidRDefault="00F044BB" w:rsidP="00F75BBE">
                        <w:pPr>
                          <w:jc w:val="center"/>
                        </w:pPr>
                        <w:r>
                          <w:t>Есть вопросы?</w:t>
                        </w:r>
                      </w:p>
                      <w:p w:rsidR="00F044BB" w:rsidRPr="00EE0F20" w:rsidRDefault="00F044BB" w:rsidP="00F75BBE">
                        <w:pPr>
                          <w:jc w:val="center"/>
                          <w:rPr>
                            <w:sz w:val="18"/>
                            <w:szCs w:val="18"/>
                          </w:rPr>
                        </w:pPr>
                        <w:r w:rsidRPr="00EE0F20">
                          <w:rPr>
                            <w:sz w:val="18"/>
                            <w:szCs w:val="18"/>
                          </w:rPr>
                          <w:t>Оставьте телефон, чтобы мы перезвонили</w:t>
                        </w:r>
                      </w:p>
                      <w:p w:rsidR="00F044BB" w:rsidRDefault="00F044BB" w:rsidP="00F75BBE"/>
                    </w:txbxContent>
                  </v:textbox>
                </v:shape>
                <v:shape id="Text Box 157" o:spid="_x0000_s1065" type="#_x0000_t202" style="position:absolute;left:7369;top:5023;width:1572;height: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fPc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VHz3HAAAA3AAAAA8AAAAAAAAAAAAAAAAAmAIAAGRy&#10;cy9kb3ducmV2LnhtbFBLBQYAAAAABAAEAPUAAACMAwAAAAA=&#10;">
                  <v:textbox>
                    <w:txbxContent>
                      <w:p w:rsidR="00F044BB" w:rsidRDefault="00F044BB" w:rsidP="00F75BBE"/>
                    </w:txbxContent>
                  </v:textbox>
                </v:shape>
                <v:shape id="Text Box 158" o:spid="_x0000_s1066" type="#_x0000_t202" style="position:absolute;left:9042;top:5023;width:1123;height: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6psMA&#10;AADcAAAADwAAAGRycy9kb3ducmV2LnhtbERPS2sCMRC+F/wPYQpeSs1qfW6NIoLF3qoVvQ6bcXdx&#10;M1mTuG7/fSMUepuP7znzZWsq0ZDzpWUF/V4CgjizuuRcweF78zoF4QOyxsoyKfghD8tF52mOqbZ3&#10;3lGzD7mIIexTVFCEUKdS+qwgg75na+LIna0zGCJ0udQO7zHcVHKQJGNpsOTYUGBN64Kyy/5mFEyH&#10;2+bkP9++jtn4XM3Cy6T5uDqlus/t6h1EoDb8i//cWx3nj2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m6psMAAADcAAAADwAAAAAAAAAAAAAAAACYAgAAZHJzL2Rv&#10;d25yZXYueG1sUEsFBgAAAAAEAAQA9QAAAIgDAAAAAA==&#10;">
                  <v:textbox>
                    <w:txbxContent>
                      <w:p w:rsidR="00F044BB" w:rsidRPr="00EE0F20" w:rsidRDefault="00F044BB" w:rsidP="00F75BBE">
                        <w:pPr>
                          <w:pStyle w:val="afffff3"/>
                          <w:rPr>
                            <w:sz w:val="16"/>
                            <w:szCs w:val="16"/>
                          </w:rPr>
                        </w:pPr>
                        <w:r w:rsidRPr="00EE0F20">
                          <w:rPr>
                            <w:sz w:val="16"/>
                            <w:szCs w:val="16"/>
                          </w:rPr>
                          <w:t>Жду звонка</w:t>
                        </w:r>
                      </w:p>
                    </w:txbxContent>
                  </v:textbox>
                </v:shape>
              </v:group>
              <v:shape id="Text Box 159" o:spid="_x0000_s1067" type="#_x0000_t202" style="position:absolute;left:1825;top:10465;width:8573;height: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hsYA&#10;AADcAAAADwAAAGRycy9kb3ducmV2LnhtbESPQU/CQBCF7yb+h82YeCGwVUmBykKMiQZuiASuk+7Q&#10;NnZn6+5a6r93DiTeZvLevPfNcj24VvUUYuPZwMMkA0VcettwZeDw+Taeg4oJ2WLrmQz8UoT16vZm&#10;iYX1F/6gfp8qJSEcCzRQp9QVWseyJodx4jti0c4+OEyyhkrbgBcJd61+zLJcO2xYGmrs6LWm8mv/&#10;4wzMp5v+FLdPu2OZn9tFGs36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ZhsYAAADcAAAADwAAAAAAAAAAAAAAAACYAgAAZHJz&#10;L2Rvd25yZXYueG1sUEsFBgAAAAAEAAQA9QAAAIsDAAAAAA==&#10;">
                <v:textbox>
                  <w:txbxContent>
                    <w:p w:rsidR="00F044BB" w:rsidRPr="00FF6465" w:rsidRDefault="00F044BB" w:rsidP="00F75BBE">
                      <w:pPr>
                        <w:rPr>
                          <w:sz w:val="18"/>
                          <w:szCs w:val="18"/>
                        </w:rPr>
                      </w:pPr>
                      <w:r w:rsidRPr="00FF6465">
                        <w:rPr>
                          <w:sz w:val="18"/>
                          <w:szCs w:val="18"/>
                        </w:rPr>
                        <w:t>Инфраструктура района</w:t>
                      </w:r>
                    </w:p>
                    <w:p w:rsidR="00F044BB" w:rsidRPr="00FF6465" w:rsidRDefault="00F044BB" w:rsidP="00F75BBE">
                      <w:pPr>
                        <w:ind w:right="616"/>
                        <w:jc w:val="right"/>
                        <w:rPr>
                          <w:sz w:val="20"/>
                          <w:szCs w:val="20"/>
                        </w:rPr>
                      </w:pPr>
                      <w:r w:rsidRPr="00FF6465">
                        <w:rPr>
                          <w:sz w:val="20"/>
                          <w:szCs w:val="20"/>
                        </w:rPr>
                        <w:t>Фитнес центры 2   |   Торговые центры  1  |    Банки 3</w:t>
                      </w:r>
                    </w:p>
                    <w:p w:rsidR="00F044BB" w:rsidRPr="00FF6465" w:rsidRDefault="00F044BB" w:rsidP="00F75BBE">
                      <w:pPr>
                        <w:ind w:right="616"/>
                        <w:jc w:val="right"/>
                        <w:rPr>
                          <w:sz w:val="20"/>
                          <w:szCs w:val="20"/>
                        </w:rPr>
                      </w:pPr>
                      <w:r w:rsidRPr="00FF6465">
                        <w:rPr>
                          <w:sz w:val="20"/>
                          <w:szCs w:val="20"/>
                        </w:rPr>
                        <w:t>Мед учреждения  1  |    Дет сады  2  |    Другое 5</w:t>
                      </w:r>
                    </w:p>
                  </w:txbxContent>
                </v:textbox>
              </v:shape>
            </v:group>
            <v:shape id="Text Box 160" o:spid="_x0000_s1068" type="#_x0000_t202" style="position:absolute;left:8941;top:5794;width:1340;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8HcMA&#10;AADcAAAADwAAAGRycy9kb3ducmV2LnhtbERPTWvCQBC9C/0PywhepG60Em3qKiK06M1qaa9DdkyC&#10;2dl0dxvjv3cFobd5vM9ZrDpTi5acrywrGI8SEMS51RUXCr6O789zED4ga6wtk4IreVgtn3oLzLS9&#10;8Ce1h1CIGMI+QwVlCE0mpc9LMuhHtiGO3Mk6gyFCV0jt8BLDTS0nSZJKgxXHhhIb2pSUnw9/RsF8&#10;um1//O5l/52np/o1DGftx69TatDv1m8gAnXhX/xwb3Wcn4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8HcMAAADcAAAADwAAAAAAAAAAAAAAAACYAgAAZHJzL2Rv&#10;d25yZXYueG1sUEsFBgAAAAAEAAQA9QAAAIgDAAAAAA==&#10;">
              <v:textbox>
                <w:txbxContent>
                  <w:p w:rsidR="00F044BB" w:rsidRPr="00592D6A" w:rsidRDefault="00F044BB" w:rsidP="00F75BBE">
                    <w:pPr>
                      <w:rPr>
                        <w:sz w:val="18"/>
                        <w:szCs w:val="18"/>
                      </w:rPr>
                    </w:pPr>
                    <w:r w:rsidRPr="00592D6A">
                      <w:rPr>
                        <w:sz w:val="18"/>
                        <w:szCs w:val="18"/>
                      </w:rPr>
                      <w:t>Поделиться</w:t>
                    </w:r>
                  </w:p>
                </w:txbxContent>
              </v:textbox>
            </v:shape>
            <v:shape id="Text Box 161" o:spid="_x0000_s1069" type="#_x0000_t202" style="position:absolute;left:7403;top:5794;width:1340;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iasMA&#10;AADcAAAADwAAAGRycy9kb3ducmV2LnhtbERPTWvCQBC9F/oflhF6KbqplmhTVymFit5sFL0O2TEJ&#10;ZmfT3W2M/94VCr3N433OfNmbRnTkfG1ZwcsoAUFcWF1zqWC/+xrOQPiArLGxTAqu5GG5eHyYY6bt&#10;hb+py0MpYgj7DBVUIbSZlL6oyKAf2ZY4cifrDIYIXSm1w0sMN40cJ0kqDdYcGyps6bOi4pz/GgWz&#10;13V39JvJ9lCkp+YtPE+71Y9T6mnQf7yDCNSHf/Gfe63j/HQM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HiasMAAADcAAAADwAAAAAAAAAAAAAAAACYAgAAZHJzL2Rv&#10;d25yZXYueG1sUEsFBgAAAAAEAAQA9QAAAIgDAAAAAA==&#10;">
              <v:textbox>
                <w:txbxContent>
                  <w:p w:rsidR="00F044BB" w:rsidRPr="00592D6A" w:rsidRDefault="00F044BB" w:rsidP="00F75BBE">
                    <w:pPr>
                      <w:rPr>
                        <w:sz w:val="18"/>
                        <w:szCs w:val="18"/>
                      </w:rPr>
                    </w:pPr>
                    <w:r>
                      <w:rPr>
                        <w:sz w:val="18"/>
                        <w:szCs w:val="18"/>
                      </w:rPr>
                      <w:t>Распечатать</w:t>
                    </w:r>
                  </w:p>
                </w:txbxContent>
              </v:textbox>
            </v:shape>
            <v:shape id="Text Box 162" o:spid="_x0000_s1070" type="#_x0000_t202" style="position:absolute;left:5893;top:5794;width:1340;height:3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H8cMA&#10;AADcAAAADwAAAGRycy9kb3ducmV2LnhtbERPS2vCQBC+F/wPyxS8lLrxQarRVYrQYm+alvY6ZMck&#10;NDub7q4x/nu3IHibj+85q01vGtGR87VlBeNRAoK4sLrmUsHX59vzHIQPyBoby6TgQh4268HDCjNt&#10;z3ygLg+liCHsM1RQhdBmUvqiIoN+ZFviyB2tMxgidKXUDs8x3DRykiSpNFhzbKiwpW1FxW9+Mgrm&#10;s1334z+m++8iPTaL8PTSvf85pYaP/esSRKA+3MU3907H+ek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1H8cMAAADcAAAADwAAAAAAAAAAAAAAAACYAgAAZHJzL2Rv&#10;d25yZXYueG1sUEsFBgAAAAAEAAQA9QAAAIgDAAAAAA==&#10;">
              <v:textbox>
                <w:txbxContent>
                  <w:p w:rsidR="00F044BB" w:rsidRPr="00592D6A" w:rsidRDefault="00F044BB" w:rsidP="00F75BBE">
                    <w:pPr>
                      <w:rPr>
                        <w:sz w:val="18"/>
                        <w:szCs w:val="18"/>
                      </w:rPr>
                    </w:pPr>
                    <w:r>
                      <w:rPr>
                        <w:sz w:val="18"/>
                        <w:szCs w:val="18"/>
                      </w:rPr>
                      <w:t>Сравнить</w:t>
                    </w:r>
                  </w:p>
                </w:txbxContent>
              </v:textbox>
            </v:shape>
            <v:shape id="Text Box 163" o:spid="_x0000_s1071" type="#_x0000_t202" style="position:absolute;left:4554;top:9879;width:2849;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fhcMA&#10;AADcAAAADwAAAGRycy9kb3ducmV2LnhtbERPTWvCQBC9F/wPyxS8lLrRSqrRVURo0Zumpb0O2TEJ&#10;zc7G3TWm/75bELzN433Oct2bRnTkfG1ZwXiUgCAurK65VPD58fY8A+EDssbGMin4JQ/r1eBhiZm2&#10;Vz5Sl4dSxBD2GSqoQmgzKX1RkUE/si1x5E7WGQwRulJqh9cYbho5SZJUGqw5NlTY0rai4ie/GAWz&#10;6a779vuXw1eRnpp5eHrt3s9OqeFjv1mACNSHu/jm3uk4P53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TfhcMAAADcAAAADwAAAAAAAAAAAAAAAACYAgAAZHJzL2Rv&#10;d25yZXYueG1sUEsFBgAAAAAEAAQA9QAAAIgDAAAAAA==&#10;">
              <v:textbox>
                <w:txbxContent>
                  <w:p w:rsidR="00F044BB" w:rsidRDefault="00F044BB" w:rsidP="00F75BBE">
                    <w:pPr>
                      <w:jc w:val="center"/>
                    </w:pPr>
                    <w:r>
                      <w:t>Забронировать</w:t>
                    </w:r>
                  </w:p>
                </w:txbxContent>
              </v:textbox>
            </v:shape>
          </v:group>
        </w:pict>
      </w:r>
      <w:r w:rsidRPr="004557A6">
        <w:rPr>
          <w:i/>
        </w:rPr>
      </w:r>
      <w:r w:rsidRPr="004557A6">
        <w:rPr>
          <w:i/>
        </w:rPr>
        <w:pict>
          <v:shape id="Text Box 186" o:spid="_x0000_s1165" type="#_x0000_t202" style="width:440.95pt;height:563.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">
            <v:textbox>
              <w:txbxContent>
                <w:p w:rsidR="00F044BB" w:rsidRDefault="00F044BB" w:rsidP="00F75BBE">
                  <w:pPr>
                    <w:rPr>
                      <w:lang w:val="en-US"/>
                    </w:rPr>
                  </w:pPr>
                </w:p>
                <w:p w:rsidR="00F044BB" w:rsidRDefault="00F044BB" w:rsidP="00F75BBE">
                  <w:pPr>
                    <w:rPr>
                      <w:lang w:val="en-US"/>
                    </w:rPr>
                  </w:pPr>
                </w:p>
                <w:p w:rsidR="00F044BB" w:rsidRDefault="00F044BB" w:rsidP="00F75BBE">
                  <w:pPr>
                    <w:rPr>
                      <w:lang w:val="en-US"/>
                    </w:rPr>
                  </w:pPr>
                </w:p>
                <w:p w:rsidR="00F044BB" w:rsidRDefault="00F044BB" w:rsidP="00F75BBE">
                  <w:pPr>
                    <w:rPr>
                      <w:lang w:val="en-US"/>
                    </w:rPr>
                  </w:pPr>
                </w:p>
                <w:p w:rsidR="00F044BB" w:rsidRDefault="00F044BB" w:rsidP="00F75BBE">
                  <w:pPr>
                    <w:rPr>
                      <w:lang w:val="en-US"/>
                    </w:rPr>
                  </w:pPr>
                </w:p>
                <w:p w:rsidR="00F044BB" w:rsidRDefault="00F044BB" w:rsidP="00F75BBE">
                  <w:pPr>
                    <w:rPr>
                      <w:lang w:val="en-US"/>
                    </w:rPr>
                  </w:pPr>
                </w:p>
                <w:p w:rsidR="00F044BB" w:rsidRDefault="00F044BB" w:rsidP="00F75BBE">
                  <w:pPr>
                    <w:rPr>
                      <w:lang w:val="en-US"/>
                    </w:rPr>
                  </w:pPr>
                </w:p>
                <w:p w:rsidR="00F044BB" w:rsidRDefault="00F044BB" w:rsidP="00F75BBE">
                  <w:pPr>
                    <w:rPr>
                      <w:lang w:val="en-US"/>
                    </w:rPr>
                  </w:pPr>
                </w:p>
                <w:p w:rsidR="00F044BB" w:rsidRDefault="00F044BB" w:rsidP="00F75BBE">
                  <w:pPr>
                    <w:rPr>
                      <w:lang w:val="en-US"/>
                    </w:rPr>
                  </w:pPr>
                </w:p>
                <w:p w:rsidR="00F044BB" w:rsidRDefault="00F044BB" w:rsidP="00F75BBE">
                  <w:pPr>
                    <w:rPr>
                      <w:lang w:val="en-US"/>
                    </w:rPr>
                  </w:pPr>
                </w:p>
                <w:p w:rsidR="00F044BB" w:rsidRDefault="00F044BB" w:rsidP="00F75BBE">
                  <w:pPr>
                    <w:rPr>
                      <w:lang w:val="en-US"/>
                    </w:rPr>
                  </w:pPr>
                </w:p>
                <w:p w:rsidR="00F044BB" w:rsidRDefault="00F044BB" w:rsidP="00F75BBE">
                  <w:pPr>
                    <w:rPr>
                      <w:lang w:val="en-US"/>
                    </w:rPr>
                  </w:pPr>
                </w:p>
                <w:p w:rsidR="00F044BB" w:rsidRDefault="00F044BB" w:rsidP="00F75BBE">
                  <w:pPr>
                    <w:rPr>
                      <w:lang w:val="en-US"/>
                    </w:rPr>
                  </w:pPr>
                </w:p>
                <w:p w:rsidR="00F044BB" w:rsidRDefault="00F044BB" w:rsidP="00F75BBE">
                  <w:pPr>
                    <w:rPr>
                      <w:lang w:val="en-US"/>
                    </w:rPr>
                  </w:pPr>
                </w:p>
                <w:p w:rsidR="00F044BB" w:rsidRDefault="00F044BB" w:rsidP="00F75BBE">
                  <w:pPr>
                    <w:rPr>
                      <w:lang w:val="en-US"/>
                    </w:rPr>
                  </w:pPr>
                </w:p>
                <w:p w:rsidR="00F044BB" w:rsidRDefault="00F044BB" w:rsidP="00F75BBE">
                  <w:pPr>
                    <w:rPr>
                      <w:lang w:val="en-US"/>
                    </w:rPr>
                  </w:pPr>
                </w:p>
                <w:p w:rsidR="00F044BB" w:rsidRDefault="00F044BB" w:rsidP="00F75BBE">
                  <w:pPr>
                    <w:rPr>
                      <w:lang w:val="en-US"/>
                    </w:rPr>
                  </w:pPr>
                </w:p>
                <w:p w:rsidR="00F044BB" w:rsidRDefault="00F044BB" w:rsidP="00F75BBE">
                  <w:pPr>
                    <w:pStyle w:val="afffff3"/>
                  </w:pPr>
                </w:p>
                <w:p w:rsidR="00F044BB" w:rsidRDefault="00F044BB" w:rsidP="00F75BBE">
                  <w:pPr>
                    <w:pStyle w:val="afffff3"/>
                  </w:pPr>
                </w:p>
                <w:p w:rsidR="00F044BB" w:rsidRPr="00C8351F" w:rsidRDefault="00F044BB" w:rsidP="00F75BBE">
                  <w:pPr>
                    <w:pStyle w:val="afffff3"/>
                    <w:rPr>
                      <w:sz w:val="32"/>
                      <w:szCs w:val="32"/>
                    </w:rPr>
                  </w:pPr>
                  <w:r w:rsidRPr="00C8351F">
                    <w:t>Стоимость :</w:t>
                  </w:r>
                  <w:r w:rsidRPr="00C8351F">
                    <w:rPr>
                      <w:sz w:val="32"/>
                      <w:szCs w:val="32"/>
                    </w:rPr>
                    <w:t xml:space="preserve">3 100 000 руб. </w:t>
                  </w:r>
                </w:p>
                <w:p w:rsidR="00F044BB" w:rsidRPr="00C8351F" w:rsidRDefault="00F044BB" w:rsidP="00F75BBE">
                  <w:pPr>
                    <w:pStyle w:val="afffff3"/>
                  </w:pPr>
                  <w:r w:rsidRPr="00C8351F">
                    <w:rPr>
                      <w:color w:val="0000FF"/>
                      <w:u w:val="single"/>
                    </w:rPr>
                    <w:t xml:space="preserve">В ипотеку за: </w:t>
                  </w:r>
                  <w:r w:rsidRPr="00C8351F">
                    <w:rPr>
                      <w:b/>
                      <w:bCs/>
                      <w:color w:val="0000FF"/>
                      <w:u w:val="single"/>
                    </w:rPr>
                    <w:t>24 440 р/мес.</w:t>
                  </w:r>
                  <w:r w:rsidRPr="00C8351F">
                    <w:t xml:space="preserve"> </w:t>
                  </w:r>
                </w:p>
                <w:p w:rsidR="00F044BB" w:rsidRPr="00C8351F" w:rsidRDefault="00F044BB" w:rsidP="00F75BBE">
                  <w:pPr>
                    <w:pStyle w:val="afffff3"/>
                  </w:pPr>
                  <w:r w:rsidRPr="00C8351F">
                    <w:t>Стоимость за м</w:t>
                  </w:r>
                  <w:r w:rsidRPr="00C8351F">
                    <w:rPr>
                      <w:vertAlign w:val="superscript"/>
                    </w:rPr>
                    <w:t>2</w:t>
                  </w:r>
                  <w:r w:rsidRPr="00C8351F">
                    <w:t xml:space="preserve">: </w:t>
                  </w:r>
                  <w:r w:rsidRPr="00C8351F">
                    <w:rPr>
                      <w:b/>
                      <w:bCs/>
                    </w:rPr>
                    <w:t>57 196 руб.</w:t>
                  </w:r>
                </w:p>
                <w:p w:rsidR="00F044BB" w:rsidRPr="00C8351F" w:rsidRDefault="00F044BB" w:rsidP="00F75BBE">
                  <w:pPr>
                    <w:pStyle w:val="afffff3"/>
                  </w:pPr>
                  <w:r w:rsidRPr="00C8351F">
                    <w:t xml:space="preserve">Стоимость услуг: </w:t>
                  </w:r>
                  <w:r w:rsidRPr="00C8351F">
                    <w:rPr>
                      <w:b/>
                      <w:bCs/>
                    </w:rPr>
                    <w:t>61 000 руб.</w:t>
                  </w:r>
                </w:p>
                <w:tbl>
                  <w:tblPr>
                    <w:tblW w:w="2778" w:type="pct"/>
                    <w:tblCellSpacing w:w="15" w:type="dxa"/>
                    <w:tblCellMar>
                      <w:top w:w="15" w:type="dxa"/>
                      <w:left w:w="15" w:type="dxa"/>
                      <w:bottom w:w="15" w:type="dxa"/>
                      <w:right w:w="15" w:type="dxa"/>
                    </w:tblCellMar>
                    <w:tblLook w:val="04A0"/>
                  </w:tblPr>
                  <w:tblGrid>
                    <w:gridCol w:w="2571"/>
                    <w:gridCol w:w="2219"/>
                  </w:tblGrid>
                  <w:tr w:rsidR="00F044BB" w:rsidRPr="00C8351F" w:rsidTr="0032149B">
                    <w:trPr>
                      <w:trHeight w:val="294"/>
                      <w:tblCellSpacing w:w="15" w:type="dxa"/>
                    </w:trPr>
                    <w:tc>
                      <w:tcPr>
                        <w:tcW w:w="0" w:type="auto"/>
                        <w:vAlign w:val="center"/>
                        <w:hideMark/>
                      </w:tcPr>
                      <w:p w:rsidR="00F044BB" w:rsidRPr="00C8351F" w:rsidRDefault="00F044BB" w:rsidP="0032149B">
                        <w:pPr>
                          <w:pStyle w:val="afffff3"/>
                        </w:pPr>
                        <w:r w:rsidRPr="00C8351F">
                          <w:t>Район:</w:t>
                        </w:r>
                      </w:p>
                    </w:tc>
                    <w:tc>
                      <w:tcPr>
                        <w:tcW w:w="0" w:type="auto"/>
                        <w:vAlign w:val="center"/>
                        <w:hideMark/>
                      </w:tcPr>
                      <w:p w:rsidR="00F044BB" w:rsidRPr="00C8351F" w:rsidRDefault="00F044BB" w:rsidP="0032149B">
                        <w:pPr>
                          <w:pStyle w:val="afffff3"/>
                        </w:pPr>
                        <w:r w:rsidRPr="00C8351F">
                          <w:t>Центр</w:t>
                        </w:r>
                      </w:p>
                    </w:tc>
                  </w:tr>
                  <w:tr w:rsidR="00F044BB" w:rsidRPr="00C8351F" w:rsidTr="0032149B">
                    <w:trPr>
                      <w:trHeight w:val="294"/>
                      <w:tblCellSpacing w:w="15" w:type="dxa"/>
                    </w:trPr>
                    <w:tc>
                      <w:tcPr>
                        <w:tcW w:w="0" w:type="auto"/>
                        <w:vAlign w:val="center"/>
                        <w:hideMark/>
                      </w:tcPr>
                      <w:p w:rsidR="00F044BB" w:rsidRPr="00C8351F" w:rsidRDefault="00F044BB" w:rsidP="0032149B">
                        <w:pPr>
                          <w:pStyle w:val="afffff3"/>
                        </w:pPr>
                        <w:r w:rsidRPr="00C8351F">
                          <w:t>От центра:</w:t>
                        </w:r>
                      </w:p>
                    </w:tc>
                    <w:tc>
                      <w:tcPr>
                        <w:tcW w:w="0" w:type="auto"/>
                        <w:vAlign w:val="center"/>
                        <w:hideMark/>
                      </w:tcPr>
                      <w:p w:rsidR="00F044BB" w:rsidRPr="00C8351F" w:rsidRDefault="00F044BB" w:rsidP="0032149B">
                        <w:pPr>
                          <w:pStyle w:val="afffff3"/>
                        </w:pPr>
                        <w:r w:rsidRPr="00C8351F">
                          <w:t>2 км</w:t>
                        </w:r>
                      </w:p>
                    </w:tc>
                  </w:tr>
                  <w:tr w:rsidR="00F044BB" w:rsidRPr="00C8351F" w:rsidTr="0032149B">
                    <w:trPr>
                      <w:trHeight w:val="276"/>
                      <w:tblCellSpacing w:w="15" w:type="dxa"/>
                    </w:trPr>
                    <w:tc>
                      <w:tcPr>
                        <w:tcW w:w="0" w:type="auto"/>
                        <w:vAlign w:val="center"/>
                        <w:hideMark/>
                      </w:tcPr>
                      <w:p w:rsidR="00F044BB" w:rsidRPr="00C8351F" w:rsidRDefault="00F044BB" w:rsidP="0032149B">
                        <w:pPr>
                          <w:pStyle w:val="afffff3"/>
                        </w:pPr>
                        <w:r w:rsidRPr="00C8351F">
                          <w:t>Улица:</w:t>
                        </w:r>
                      </w:p>
                    </w:tc>
                    <w:tc>
                      <w:tcPr>
                        <w:tcW w:w="0" w:type="auto"/>
                        <w:vAlign w:val="center"/>
                        <w:hideMark/>
                      </w:tcPr>
                      <w:p w:rsidR="00F044BB" w:rsidRPr="00C8351F" w:rsidRDefault="00F044BB" w:rsidP="0032149B">
                        <w:pPr>
                          <w:pStyle w:val="afffff3"/>
                        </w:pPr>
                        <w:r w:rsidRPr="00C8351F">
                          <w:t>Ленина</w:t>
                        </w:r>
                      </w:p>
                    </w:tc>
                  </w:tr>
                  <w:tr w:rsidR="00F044BB" w:rsidRPr="00C8351F" w:rsidTr="0032149B">
                    <w:trPr>
                      <w:trHeight w:val="294"/>
                      <w:tblCellSpacing w:w="15" w:type="dxa"/>
                    </w:trPr>
                    <w:tc>
                      <w:tcPr>
                        <w:tcW w:w="0" w:type="auto"/>
                        <w:vAlign w:val="center"/>
                        <w:hideMark/>
                      </w:tcPr>
                      <w:p w:rsidR="00F044BB" w:rsidRPr="00C8351F" w:rsidRDefault="00F044BB" w:rsidP="0032149B">
                        <w:pPr>
                          <w:pStyle w:val="afffff3"/>
                        </w:pPr>
                        <w:r w:rsidRPr="00C8351F">
                          <w:t>Этаж:</w:t>
                        </w:r>
                      </w:p>
                    </w:tc>
                    <w:tc>
                      <w:tcPr>
                        <w:tcW w:w="0" w:type="auto"/>
                        <w:vAlign w:val="center"/>
                        <w:hideMark/>
                      </w:tcPr>
                      <w:p w:rsidR="00F044BB" w:rsidRPr="00C8351F" w:rsidRDefault="00F044BB" w:rsidP="0032149B">
                        <w:pPr>
                          <w:pStyle w:val="afffff3"/>
                        </w:pPr>
                        <w:r w:rsidRPr="00C8351F">
                          <w:t>2</w:t>
                        </w:r>
                      </w:p>
                    </w:tc>
                  </w:tr>
                  <w:tr w:rsidR="00F044BB" w:rsidRPr="00C8351F" w:rsidTr="0032149B">
                    <w:trPr>
                      <w:trHeight w:val="276"/>
                      <w:tblCellSpacing w:w="15" w:type="dxa"/>
                    </w:trPr>
                    <w:tc>
                      <w:tcPr>
                        <w:tcW w:w="0" w:type="auto"/>
                        <w:vAlign w:val="center"/>
                        <w:hideMark/>
                      </w:tcPr>
                      <w:p w:rsidR="00F044BB" w:rsidRPr="00C8351F" w:rsidRDefault="00F044BB" w:rsidP="0032149B">
                        <w:pPr>
                          <w:pStyle w:val="afffff3"/>
                        </w:pPr>
                        <w:r w:rsidRPr="00C8351F">
                          <w:t>Этажность:</w:t>
                        </w:r>
                      </w:p>
                    </w:tc>
                    <w:tc>
                      <w:tcPr>
                        <w:tcW w:w="0" w:type="auto"/>
                        <w:vAlign w:val="center"/>
                        <w:hideMark/>
                      </w:tcPr>
                      <w:p w:rsidR="00F044BB" w:rsidRPr="00C8351F" w:rsidRDefault="00F044BB" w:rsidP="0032149B">
                        <w:pPr>
                          <w:pStyle w:val="afffff3"/>
                        </w:pPr>
                        <w:r w:rsidRPr="00C8351F">
                          <w:t>4</w:t>
                        </w:r>
                      </w:p>
                    </w:tc>
                  </w:tr>
                  <w:tr w:rsidR="00F044BB" w:rsidRPr="00C8351F" w:rsidTr="0032149B">
                    <w:trPr>
                      <w:trHeight w:val="294"/>
                      <w:tblCellSpacing w:w="15" w:type="dxa"/>
                    </w:trPr>
                    <w:tc>
                      <w:tcPr>
                        <w:tcW w:w="0" w:type="auto"/>
                        <w:vAlign w:val="center"/>
                        <w:hideMark/>
                      </w:tcPr>
                      <w:p w:rsidR="00F044BB" w:rsidRPr="00C8351F" w:rsidRDefault="00F044BB" w:rsidP="0032149B">
                        <w:pPr>
                          <w:pStyle w:val="afffff3"/>
                        </w:pPr>
                        <w:r w:rsidRPr="00C8351F">
                          <w:t>Площадь:</w:t>
                        </w:r>
                      </w:p>
                    </w:tc>
                    <w:tc>
                      <w:tcPr>
                        <w:tcW w:w="0" w:type="auto"/>
                        <w:vAlign w:val="center"/>
                        <w:hideMark/>
                      </w:tcPr>
                      <w:p w:rsidR="00F044BB" w:rsidRPr="00C8351F" w:rsidRDefault="00F044BB" w:rsidP="0032149B">
                        <w:pPr>
                          <w:pStyle w:val="afffff3"/>
                        </w:pPr>
                        <w:r w:rsidRPr="00C8351F">
                          <w:t>54,2 м</w:t>
                        </w:r>
                        <w:r w:rsidRPr="00C8351F">
                          <w:rPr>
                            <w:vertAlign w:val="superscript"/>
                          </w:rPr>
                          <w:t>2</w:t>
                        </w:r>
                        <w:r w:rsidRPr="00C8351F">
                          <w:t xml:space="preserve"> </w:t>
                        </w:r>
                      </w:p>
                    </w:tc>
                  </w:tr>
                  <w:tr w:rsidR="00F044BB" w:rsidRPr="00C8351F" w:rsidTr="0032149B">
                    <w:trPr>
                      <w:trHeight w:val="294"/>
                      <w:tblCellSpacing w:w="15" w:type="dxa"/>
                    </w:trPr>
                    <w:tc>
                      <w:tcPr>
                        <w:tcW w:w="0" w:type="auto"/>
                        <w:vAlign w:val="center"/>
                        <w:hideMark/>
                      </w:tcPr>
                      <w:p w:rsidR="00F044BB" w:rsidRPr="00C8351F" w:rsidRDefault="00F044BB" w:rsidP="0032149B">
                        <w:pPr>
                          <w:pStyle w:val="afffff3"/>
                        </w:pPr>
                        <w:r w:rsidRPr="00C8351F">
                          <w:t>Кухня:</w:t>
                        </w:r>
                      </w:p>
                    </w:tc>
                    <w:tc>
                      <w:tcPr>
                        <w:tcW w:w="0" w:type="auto"/>
                        <w:vAlign w:val="center"/>
                        <w:hideMark/>
                      </w:tcPr>
                      <w:p w:rsidR="00F044BB" w:rsidRPr="00C8351F" w:rsidRDefault="00F044BB" w:rsidP="0032149B">
                        <w:pPr>
                          <w:pStyle w:val="afffff3"/>
                        </w:pPr>
                        <w:r w:rsidRPr="00C8351F">
                          <w:t>8,3 м</w:t>
                        </w:r>
                        <w:r w:rsidRPr="00C8351F">
                          <w:rPr>
                            <w:vertAlign w:val="superscript"/>
                          </w:rPr>
                          <w:t>2</w:t>
                        </w:r>
                      </w:p>
                    </w:tc>
                  </w:tr>
                  <w:tr w:rsidR="00F044BB" w:rsidRPr="00C8351F" w:rsidTr="0032149B">
                    <w:trPr>
                      <w:trHeight w:val="276"/>
                      <w:tblCellSpacing w:w="15" w:type="dxa"/>
                    </w:trPr>
                    <w:tc>
                      <w:tcPr>
                        <w:tcW w:w="0" w:type="auto"/>
                        <w:vAlign w:val="center"/>
                        <w:hideMark/>
                      </w:tcPr>
                      <w:p w:rsidR="00F044BB" w:rsidRPr="00C8351F" w:rsidRDefault="00F044BB" w:rsidP="0032149B">
                        <w:pPr>
                          <w:pStyle w:val="afffff3"/>
                        </w:pPr>
                        <w:r w:rsidRPr="00C8351F">
                          <w:t>Стены:</w:t>
                        </w:r>
                      </w:p>
                    </w:tc>
                    <w:tc>
                      <w:tcPr>
                        <w:tcW w:w="0" w:type="auto"/>
                        <w:vAlign w:val="center"/>
                        <w:hideMark/>
                      </w:tcPr>
                      <w:p w:rsidR="00F044BB" w:rsidRPr="00C8351F" w:rsidRDefault="00F044BB" w:rsidP="0032149B">
                        <w:pPr>
                          <w:pStyle w:val="afffff3"/>
                        </w:pPr>
                        <w:r w:rsidRPr="00C8351F">
                          <w:t>кирпичные</w:t>
                        </w:r>
                      </w:p>
                    </w:tc>
                  </w:tr>
                  <w:tr w:rsidR="00F044BB" w:rsidRPr="00C8351F" w:rsidTr="0032149B">
                    <w:trPr>
                      <w:trHeight w:val="276"/>
                      <w:tblCellSpacing w:w="15" w:type="dxa"/>
                    </w:trPr>
                    <w:tc>
                      <w:tcPr>
                        <w:tcW w:w="0" w:type="auto"/>
                        <w:vAlign w:val="center"/>
                        <w:hideMark/>
                      </w:tcPr>
                      <w:p w:rsidR="00F044BB" w:rsidRPr="00C8351F" w:rsidRDefault="00F044BB" w:rsidP="0032149B">
                        <w:pPr>
                          <w:pStyle w:val="afffff3"/>
                        </w:pPr>
                        <w:r w:rsidRPr="00C8351F">
                          <w:t>Код объекта:</w:t>
                        </w:r>
                      </w:p>
                    </w:tc>
                    <w:tc>
                      <w:tcPr>
                        <w:tcW w:w="0" w:type="auto"/>
                        <w:vAlign w:val="center"/>
                        <w:hideMark/>
                      </w:tcPr>
                      <w:p w:rsidR="00F044BB" w:rsidRPr="00C8351F" w:rsidRDefault="00F044BB" w:rsidP="0032149B">
                        <w:pPr>
                          <w:pStyle w:val="afffff3"/>
                        </w:pPr>
                        <w:r w:rsidRPr="00C8351F">
                          <w:rPr>
                            <w:b/>
                            <w:bCs/>
                            <w:color w:val="9F241F"/>
                          </w:rPr>
                          <w:t>716464</w:t>
                        </w:r>
                      </w:p>
                    </w:tc>
                  </w:tr>
                </w:tbl>
                <w:p w:rsidR="00F044BB" w:rsidRPr="00C8351F" w:rsidRDefault="00F044BB" w:rsidP="00F75BBE">
                  <w:pPr>
                    <w:rPr>
                      <w:lang w:val="en-US"/>
                    </w:rPr>
                  </w:pPr>
                </w:p>
              </w:txbxContent>
            </v:textbox>
            <w10:wrap type="none"/>
            <w10:anchorlock/>
          </v:shape>
        </w:pict>
      </w:r>
      <w:r w:rsidR="00F75BBE">
        <w:rPr>
          <w:rFonts w:ascii="LucidaGrande" w:hAnsi="LucidaGrande" w:cs="LucidaGrande"/>
          <w:sz w:val="26"/>
          <w:szCs w:val="26"/>
        </w:rPr>
        <w:br w:type="page"/>
      </w:r>
    </w:p>
    <w:p w:rsidR="00F75BBE" w:rsidRPr="00297659" w:rsidRDefault="00F75BBE" w:rsidP="00297659">
      <w:pPr>
        <w:autoSpaceDE w:val="0"/>
        <w:autoSpaceDN w:val="0"/>
        <w:adjustRightInd w:val="0"/>
        <w:jc w:val="center"/>
        <w:rPr>
          <w:b/>
          <w:i/>
          <w:sz w:val="30"/>
          <w:szCs w:val="20"/>
        </w:rPr>
      </w:pPr>
      <w:r w:rsidRPr="00297659">
        <w:rPr>
          <w:b/>
          <w:i/>
          <w:sz w:val="30"/>
          <w:szCs w:val="20"/>
        </w:rPr>
        <w:lastRenderedPageBreak/>
        <w:t>8.3 Личный кабинет пользователя</w:t>
      </w: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 xml:space="preserve">Личный кабинет пользователя — собственная страница на сайте, где пользователь может получить всю нужную ему информацию по своему жилому объекту. Личный кабинет должен иметь связь с базой данных 1C. Информация из базы данных 1С выводится на сайт. </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Pr>
          <w:bCs/>
          <w:u w:color="0011FF"/>
        </w:rPr>
        <w:t xml:space="preserve">Процесс регистрации </w:t>
      </w:r>
      <w:r w:rsidRPr="00232192">
        <w:rPr>
          <w:bCs/>
          <w:u w:color="0011FF"/>
        </w:rPr>
        <w:t>(регистраци</w:t>
      </w:r>
      <w:r>
        <w:rPr>
          <w:bCs/>
          <w:u w:color="0011FF"/>
        </w:rPr>
        <w:t>ю</w:t>
      </w:r>
      <w:r w:rsidRPr="00232192">
        <w:rPr>
          <w:bCs/>
          <w:u w:color="0011FF"/>
        </w:rPr>
        <w:t xml:space="preserve"> </w:t>
      </w:r>
      <w:r>
        <w:rPr>
          <w:bCs/>
          <w:u w:color="0011FF"/>
        </w:rPr>
        <w:t>проводит менеджер в 1С при бронировании и передает пароли когда клиент приходит в офис</w:t>
      </w:r>
      <w:r w:rsidRPr="00232192">
        <w:rPr>
          <w:bCs/>
          <w:u w:color="0011FF"/>
        </w:rPr>
        <w:t xml:space="preserve">). </w:t>
      </w: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bCs/>
          <w:u w:color="0011FF"/>
        </w:rPr>
      </w:pPr>
      <w:r w:rsidRPr="00232192">
        <w:rPr>
          <w:bCs/>
          <w:u w:color="0011FF"/>
        </w:rPr>
        <w:t>Основные функциональные возможности личного кабинета:</w:t>
      </w:r>
    </w:p>
    <w:p w:rsidR="00F75BBE" w:rsidRPr="008855CE" w:rsidRDefault="00F75BBE" w:rsidP="006718AA">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Pr>
          <w:u w:color="0011FF"/>
        </w:rPr>
        <w:t>Настройка уведомлений пользователя</w:t>
      </w:r>
      <w:r w:rsidRPr="0025415C">
        <w:rPr>
          <w:u w:color="0011FF"/>
          <w:lang w:val="en-US"/>
        </w:rPr>
        <w:t xml:space="preserve"> </w:t>
      </w:r>
    </w:p>
    <w:p w:rsidR="00F75BBE" w:rsidRDefault="00F75BBE" w:rsidP="006718AA">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Pr>
          <w:u w:color="0011FF"/>
        </w:rPr>
        <w:t>Статус пользователя</w:t>
      </w:r>
    </w:p>
    <w:p w:rsidR="00F75BBE" w:rsidRDefault="00F75BBE" w:rsidP="006718AA">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Pr>
          <w:u w:color="0011FF"/>
        </w:rPr>
        <w:t>Сопровождение по сделке</w:t>
      </w:r>
    </w:p>
    <w:p w:rsidR="00F75BBE" w:rsidRPr="008855CE" w:rsidRDefault="00F75BBE" w:rsidP="006718AA">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Pr>
          <w:u w:color="0011FF"/>
        </w:rPr>
        <w:t>Информация по займу</w:t>
      </w:r>
      <w:r w:rsidRPr="008855CE">
        <w:rPr>
          <w:u w:color="0011FF"/>
        </w:rPr>
        <w:t xml:space="preserve"> </w:t>
      </w:r>
    </w:p>
    <w:p w:rsidR="00F75BBE" w:rsidRPr="003C6784" w:rsidRDefault="00F75BBE" w:rsidP="006718AA">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Pr>
          <w:u w:color="0011FF"/>
        </w:rPr>
        <w:t>Онлайн оплата займа</w:t>
      </w:r>
    </w:p>
    <w:p w:rsidR="00F75BBE" w:rsidRDefault="00F75BBE" w:rsidP="006718AA">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Pr>
          <w:u w:color="0011FF"/>
        </w:rPr>
        <w:t>Порядковый номер в очереди на получении субсидии</w:t>
      </w:r>
    </w:p>
    <w:p w:rsidR="00F75BBE" w:rsidRPr="005C18FC" w:rsidRDefault="00F75BBE" w:rsidP="006718AA">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5C18FC">
        <w:rPr>
          <w:u w:color="0011FF"/>
        </w:rPr>
        <w:t xml:space="preserve">Компенсация процентной ставки (информация помесячно + Остаток на месяц) </w:t>
      </w:r>
    </w:p>
    <w:p w:rsidR="00F75BBE" w:rsidRPr="003C6784" w:rsidRDefault="00F75BBE" w:rsidP="006718AA">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lang w:val="en-US"/>
        </w:rPr>
      </w:pPr>
      <w:r>
        <w:rPr>
          <w:u w:color="0011FF"/>
        </w:rPr>
        <w:t>Запрос справки</w:t>
      </w:r>
    </w:p>
    <w:p w:rsidR="00F75BBE" w:rsidRPr="003C6784" w:rsidRDefault="00F75BBE" w:rsidP="006718AA">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3C6784">
        <w:rPr>
          <w:u w:color="0011FF"/>
        </w:rPr>
        <w:t>История всех взаимодействий с Ипотечным агентством Югры.</w:t>
      </w:r>
    </w:p>
    <w:p w:rsidR="00F75BBE" w:rsidRDefault="00F75BBE" w:rsidP="006718AA">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3C6784">
        <w:rPr>
          <w:u w:color="0011FF"/>
        </w:rPr>
        <w:t>Акции и новости, для информирования о выгодных предложениях.</w:t>
      </w:r>
    </w:p>
    <w:p w:rsidR="00F75BBE" w:rsidRDefault="00F75BBE" w:rsidP="006718AA">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Pr>
          <w:u w:color="0011FF"/>
        </w:rPr>
        <w:t xml:space="preserve">Сделки по вторичному жилью и аренде (текущие/прошедшие) </w:t>
      </w:r>
    </w:p>
    <w:p w:rsidR="00F75BBE" w:rsidRDefault="00F75BBE" w:rsidP="00F75BBE">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u w:color="0011FF"/>
        </w:rPr>
      </w:pPr>
    </w:p>
    <w:p w:rsidR="00F75BBE" w:rsidRDefault="00F75BBE" w:rsidP="00F75BBE">
      <w:pPr>
        <w:pStyle w:val="aa"/>
        <w:rPr>
          <w:b/>
        </w:rPr>
      </w:pPr>
      <w:r w:rsidRPr="00B447AA">
        <w:rPr>
          <w:bCs/>
          <w:u w:color="0011FF"/>
        </w:rPr>
        <w:t>Как выглядит личный кабинет (примерная компоновка блоков):</w:t>
      </w:r>
      <w:r w:rsidRPr="00B447AA">
        <w:rPr>
          <w:b/>
        </w:rPr>
        <w:t xml:space="preserve"> </w:t>
      </w:r>
    </w:p>
    <w:p w:rsidR="00F75BBE" w:rsidRDefault="004557A6" w:rsidP="00F75BBE">
      <w:pPr>
        <w:pStyle w:val="aa"/>
        <w:rPr>
          <w:b/>
        </w:rPr>
      </w:pPr>
      <w:r>
        <w:rPr>
          <w:b/>
          <w:noProof/>
        </w:rPr>
        <w:pict>
          <v:shape id="Text Box 164" o:spid="_x0000_s1073" type="#_x0000_t202" style="position:absolute;left:0;text-align:left;margin-left:4.5pt;margin-top:3.05pt;width:209.7pt;height:18.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">
            <v:textbox>
              <w:txbxContent>
                <w:p w:rsidR="00F044BB" w:rsidRPr="00612D54" w:rsidRDefault="00F044BB" w:rsidP="00F75BBE">
                  <w:pPr>
                    <w:rPr>
                      <w:sz w:val="18"/>
                      <w:szCs w:val="18"/>
                    </w:rPr>
                  </w:pPr>
                  <w:r w:rsidRPr="00612D54">
                    <w:rPr>
                      <w:sz w:val="18"/>
                      <w:szCs w:val="18"/>
                    </w:rPr>
                    <w:t>Шапка</w:t>
                  </w:r>
                </w:p>
              </w:txbxContent>
            </v:textbox>
          </v:shape>
        </w:pict>
      </w:r>
      <w:r>
        <w:rPr>
          <w:b/>
          <w:noProof/>
        </w:rPr>
        <w:pict>
          <v:shape id="Text Box 165" o:spid="_x0000_s1074" type="#_x0000_t202" style="position:absolute;left:0;text-align:left;margin-left:4.5pt;margin-top:23.75pt;width:56.95pt;height:77.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">
            <v:textbox>
              <w:txbxContent>
                <w:p w:rsidR="00F044BB" w:rsidRPr="00612D54" w:rsidRDefault="00F044BB" w:rsidP="00F75BBE">
                  <w:pPr>
                    <w:rPr>
                      <w:sz w:val="20"/>
                      <w:szCs w:val="20"/>
                    </w:rPr>
                  </w:pPr>
                  <w:r>
                    <w:rPr>
                      <w:sz w:val="20"/>
                      <w:szCs w:val="20"/>
                    </w:rPr>
                    <w:t>Гл. м</w:t>
                  </w:r>
                  <w:r w:rsidRPr="00612D54">
                    <w:rPr>
                      <w:sz w:val="20"/>
                      <w:szCs w:val="20"/>
                    </w:rPr>
                    <w:t>еню</w:t>
                  </w:r>
                </w:p>
              </w:txbxContent>
            </v:textbox>
          </v:shape>
        </w:pict>
      </w:r>
      <w:r>
        <w:rPr>
          <w:b/>
          <w:noProof/>
        </w:rPr>
      </w:r>
      <w:r>
        <w:rPr>
          <w:b/>
          <w:noProof/>
        </w:rPr>
        <w:pict>
          <v:shape id="Text Box 185" o:spid="_x0000_s1164" type="#_x0000_t202" style="width:218.5pt;height:105.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">
            <v:textbox>
              <w:txbxContent>
                <w:p w:rsidR="00F044BB" w:rsidRDefault="00F044BB" w:rsidP="00F75BBE"/>
                <w:p w:rsidR="00F044BB" w:rsidRDefault="00F044BB" w:rsidP="00F75BBE">
                  <w:r>
                    <w:t xml:space="preserve"> </w:t>
                  </w:r>
                </w:p>
                <w:p w:rsidR="00F044BB" w:rsidRPr="00612D54" w:rsidRDefault="00F044BB" w:rsidP="00F75BBE">
                  <w:pPr>
                    <w:rPr>
                      <w:sz w:val="18"/>
                      <w:szCs w:val="18"/>
                    </w:rPr>
                  </w:pPr>
                  <w:r>
                    <w:t xml:space="preserve">                         </w:t>
                  </w:r>
                  <w:r w:rsidRPr="00612D54">
                    <w:rPr>
                      <w:sz w:val="18"/>
                      <w:szCs w:val="18"/>
                    </w:rPr>
                    <w:t>Информация</w:t>
                  </w:r>
                </w:p>
              </w:txbxContent>
            </v:textbox>
            <w10:wrap type="none"/>
            <w10:anchorlock/>
          </v:shape>
        </w:pict>
      </w:r>
    </w:p>
    <w:p w:rsidR="00F75BBE" w:rsidRDefault="00F75BBE" w:rsidP="00F75BBE">
      <w:pPr>
        <w:pStyle w:val="aa"/>
        <w:rPr>
          <w:b/>
        </w:rPr>
      </w:pPr>
      <w:r>
        <w:rPr>
          <w:b/>
        </w:rPr>
        <w:t>Меню следующее:</w:t>
      </w:r>
    </w:p>
    <w:p w:rsidR="00F75BBE" w:rsidRPr="00B447AA" w:rsidRDefault="00F75BBE" w:rsidP="006718AA">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B447AA">
        <w:rPr>
          <w:u w:color="0011FF"/>
        </w:rPr>
        <w:t>Компенсация процентной ставки - (история, текущий этап, актуальная информация)</w:t>
      </w:r>
    </w:p>
    <w:p w:rsidR="00F75BBE" w:rsidRPr="00B447AA" w:rsidRDefault="00F75BBE" w:rsidP="006718AA">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B447AA">
        <w:rPr>
          <w:u w:color="0011FF"/>
        </w:rPr>
        <w:t>Информация по найму - (история, актуальная информация)</w:t>
      </w:r>
    </w:p>
    <w:p w:rsidR="00F75BBE" w:rsidRPr="00B447AA" w:rsidRDefault="00F75BBE" w:rsidP="006718AA">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B447AA">
        <w:rPr>
          <w:u w:color="0011FF"/>
        </w:rPr>
        <w:t xml:space="preserve">Участие в программах – вся информация по </w:t>
      </w:r>
      <w:r w:rsidR="00E544CF" w:rsidRPr="00B447AA">
        <w:rPr>
          <w:u w:color="0011FF"/>
        </w:rPr>
        <w:t>гос</w:t>
      </w:r>
      <w:r w:rsidR="00E544CF">
        <w:rPr>
          <w:u w:color="0011FF"/>
        </w:rPr>
        <w:t>поддержке</w:t>
      </w:r>
      <w:r w:rsidRPr="00B447AA">
        <w:rPr>
          <w:u w:color="0011FF"/>
        </w:rPr>
        <w:t xml:space="preserve"> (формирование заявки, история, статус или этап, </w:t>
      </w:r>
      <w:r w:rsidR="00E544CF" w:rsidRPr="00B447AA">
        <w:rPr>
          <w:u w:color="0011FF"/>
        </w:rPr>
        <w:t>актуальная</w:t>
      </w:r>
      <w:r w:rsidRPr="00B447AA">
        <w:rPr>
          <w:u w:color="0011FF"/>
        </w:rPr>
        <w:t xml:space="preserve"> информация, возможность просмотра номера очереди)</w:t>
      </w:r>
    </w:p>
    <w:p w:rsidR="00F75BBE" w:rsidRPr="00B447AA" w:rsidRDefault="00F75BBE" w:rsidP="006718AA">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B447AA">
        <w:rPr>
          <w:u w:color="0011FF"/>
        </w:rPr>
        <w:t>Займы (из 1с - история, остаток, возможность оплаты онлайн)</w:t>
      </w:r>
    </w:p>
    <w:p w:rsidR="00F75BBE" w:rsidRPr="00B447AA" w:rsidRDefault="00F75BBE" w:rsidP="006718AA">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B447AA">
        <w:rPr>
          <w:u w:color="0011FF"/>
        </w:rPr>
        <w:t>Запрос справки - (обратная связь с выбором подразделения)</w:t>
      </w:r>
    </w:p>
    <w:p w:rsidR="00F75BBE" w:rsidRPr="00B447AA" w:rsidRDefault="00F75BBE" w:rsidP="006718AA">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B447AA">
        <w:rPr>
          <w:u w:color="0011FF"/>
        </w:rPr>
        <w:t>Аренда (оплата аренды онлайн, история, общая информация о текущей аренде жилья)</w:t>
      </w:r>
    </w:p>
    <w:p w:rsidR="00F75BBE" w:rsidRPr="00B447AA" w:rsidRDefault="00F75BBE" w:rsidP="006718AA">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B447AA">
        <w:rPr>
          <w:u w:color="0011FF"/>
        </w:rPr>
        <w:t xml:space="preserve">Настройки личного кабинета (изменение контактной информации, </w:t>
      </w:r>
      <w:r w:rsidR="00E544CF" w:rsidRPr="00B447AA">
        <w:rPr>
          <w:u w:color="0011FF"/>
        </w:rPr>
        <w:t>емейл</w:t>
      </w:r>
      <w:r w:rsidRPr="00B447AA">
        <w:rPr>
          <w:u w:color="0011FF"/>
        </w:rPr>
        <w:t xml:space="preserve">, телефон, выбор вариантов уведомления – </w:t>
      </w:r>
      <w:r w:rsidR="00E544CF" w:rsidRPr="00B447AA">
        <w:rPr>
          <w:u w:color="0011FF"/>
        </w:rPr>
        <w:t>емейл</w:t>
      </w:r>
      <w:r w:rsidRPr="00B447AA">
        <w:rPr>
          <w:u w:color="0011FF"/>
        </w:rPr>
        <w:t xml:space="preserve"> и смс)</w:t>
      </w:r>
    </w:p>
    <w:p w:rsidR="00F75BBE" w:rsidRPr="00B447AA" w:rsidRDefault="00F75BBE" w:rsidP="006718AA">
      <w:pPr>
        <w:widowControl w:val="0"/>
        <w:numPr>
          <w:ilvl w:val="0"/>
          <w:numId w:val="33"/>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u w:color="0011FF"/>
        </w:rPr>
      </w:pPr>
      <w:r w:rsidRPr="00B447AA">
        <w:rPr>
          <w:u w:color="0011FF"/>
        </w:rPr>
        <w:t>История взаимодействий с Ипотечным агентством</w:t>
      </w:r>
      <w:r>
        <w:rPr>
          <w:u w:color="0011FF"/>
        </w:rPr>
        <w:t>.</w:t>
      </w:r>
    </w:p>
    <w:p w:rsidR="00E604F8" w:rsidRDefault="00E604F8" w:rsidP="00F75BBE">
      <w:pPr>
        <w:pStyle w:val="aa"/>
        <w:rPr>
          <w:b/>
        </w:rPr>
      </w:pPr>
    </w:p>
    <w:p w:rsidR="00F75BBE" w:rsidRPr="004A71A9" w:rsidRDefault="00F75BBE" w:rsidP="00F75BBE">
      <w:pPr>
        <w:pStyle w:val="aa"/>
      </w:pPr>
      <w:r w:rsidRPr="004A71A9">
        <w:rPr>
          <w:b/>
        </w:rPr>
        <w:t>Статус это</w:t>
      </w:r>
      <w:r w:rsidRPr="004A71A9">
        <w:t xml:space="preserve"> – текущий этап сделки при покупке квартиры.</w:t>
      </w:r>
    </w:p>
    <w:p w:rsidR="00F75BBE" w:rsidRPr="004A71A9" w:rsidRDefault="00F75BBE" w:rsidP="00F75BBE">
      <w:pPr>
        <w:pStyle w:val="aa"/>
      </w:pPr>
      <w:r w:rsidRPr="004A71A9">
        <w:rPr>
          <w:b/>
        </w:rPr>
        <w:t>Информация по займу</w:t>
      </w:r>
      <w:r w:rsidRPr="004A71A9">
        <w:t xml:space="preserve"> – Информация подгружается из 1с для каждого пользователя.</w:t>
      </w:r>
    </w:p>
    <w:p w:rsidR="00F75BBE" w:rsidRPr="00642062" w:rsidRDefault="00F75BBE" w:rsidP="00F75BBE">
      <w:pPr>
        <w:pStyle w:val="aa"/>
      </w:pPr>
      <w:r w:rsidRPr="004A71A9">
        <w:rPr>
          <w:b/>
        </w:rPr>
        <w:t>Компенсация процентной ставки</w:t>
      </w:r>
      <w:r w:rsidRPr="004A71A9">
        <w:t xml:space="preserve"> – предполагается вывод информации по КПС для пользователя (основные данные - сумма компенсации и сумма которую необходимо заплатить в следующем месяце)</w:t>
      </w:r>
    </w:p>
    <w:p w:rsidR="00CE1417" w:rsidRPr="00642062" w:rsidRDefault="00CE1417" w:rsidP="00F75BBE">
      <w:pPr>
        <w:pStyle w:val="aa"/>
      </w:pPr>
    </w:p>
    <w:p w:rsidR="00CE1417" w:rsidRPr="00642062" w:rsidRDefault="00CE1417" w:rsidP="00F75BBE">
      <w:pPr>
        <w:pStyle w:val="aa"/>
      </w:pPr>
    </w:p>
    <w:p w:rsidR="00F75BBE" w:rsidRPr="00297659" w:rsidRDefault="00F75BBE" w:rsidP="00297659">
      <w:pPr>
        <w:autoSpaceDE w:val="0"/>
        <w:autoSpaceDN w:val="0"/>
        <w:adjustRightInd w:val="0"/>
        <w:jc w:val="center"/>
        <w:rPr>
          <w:b/>
          <w:i/>
          <w:sz w:val="30"/>
          <w:szCs w:val="20"/>
        </w:rPr>
      </w:pPr>
      <w:r w:rsidRPr="00297659">
        <w:rPr>
          <w:b/>
          <w:i/>
          <w:sz w:val="30"/>
          <w:szCs w:val="20"/>
        </w:rPr>
        <w:lastRenderedPageBreak/>
        <w:t>8.</w:t>
      </w:r>
      <w:r w:rsidR="003D314C" w:rsidRPr="00297659">
        <w:rPr>
          <w:b/>
          <w:i/>
          <w:sz w:val="30"/>
          <w:szCs w:val="20"/>
        </w:rPr>
        <w:t>4</w:t>
      </w:r>
      <w:r w:rsidR="00E544CF" w:rsidRPr="00297659">
        <w:rPr>
          <w:b/>
          <w:i/>
          <w:sz w:val="30"/>
          <w:szCs w:val="20"/>
        </w:rPr>
        <w:t xml:space="preserve"> Страница «Гос</w:t>
      </w:r>
      <w:r w:rsidRPr="00297659">
        <w:rPr>
          <w:b/>
          <w:i/>
          <w:sz w:val="30"/>
          <w:szCs w:val="20"/>
        </w:rPr>
        <w:t>программа»</w:t>
      </w: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 xml:space="preserve">Содержит разделы по </w:t>
      </w:r>
      <w:r w:rsidR="00E544CF" w:rsidRPr="00232192">
        <w:rPr>
          <w:bCs/>
          <w:u w:color="0011FF"/>
        </w:rPr>
        <w:t>госпрограммам</w:t>
      </w:r>
      <w:r w:rsidRPr="00232192">
        <w:rPr>
          <w:bCs/>
          <w:u w:color="0011FF"/>
        </w:rPr>
        <w:t xml:space="preserve"> и блок для текстовой информации. При переходе в раздел выводится так же информация с описанием. В правой колонке выводится модуль оставить заявку, информационные баннеры и другие модули.</w:t>
      </w:r>
    </w:p>
    <w:p w:rsidR="00F75BBE" w:rsidRPr="00297659" w:rsidRDefault="00F75BBE" w:rsidP="00297659">
      <w:pPr>
        <w:autoSpaceDE w:val="0"/>
        <w:autoSpaceDN w:val="0"/>
        <w:adjustRightInd w:val="0"/>
        <w:jc w:val="center"/>
        <w:rPr>
          <w:b/>
          <w:i/>
          <w:sz w:val="30"/>
          <w:szCs w:val="20"/>
        </w:rPr>
      </w:pPr>
      <w:r w:rsidRPr="00297659">
        <w:rPr>
          <w:b/>
          <w:i/>
          <w:sz w:val="30"/>
          <w:szCs w:val="20"/>
        </w:rPr>
        <w:t>8.</w:t>
      </w:r>
      <w:r w:rsidR="00314DBA" w:rsidRPr="00297659">
        <w:rPr>
          <w:b/>
          <w:i/>
          <w:sz w:val="30"/>
          <w:szCs w:val="20"/>
        </w:rPr>
        <w:t>4</w:t>
      </w:r>
      <w:r w:rsidRPr="00297659">
        <w:rPr>
          <w:b/>
          <w:i/>
          <w:sz w:val="30"/>
          <w:szCs w:val="20"/>
        </w:rPr>
        <w:t>.1 Описание</w:t>
      </w:r>
      <w:r w:rsidR="00E604F8" w:rsidRPr="00297659">
        <w:rPr>
          <w:b/>
          <w:i/>
          <w:sz w:val="30"/>
          <w:szCs w:val="20"/>
        </w:rPr>
        <w:t xml:space="preserve"> </w:t>
      </w:r>
      <w:r w:rsidRPr="00297659">
        <w:rPr>
          <w:b/>
          <w:i/>
          <w:sz w:val="30"/>
          <w:szCs w:val="20"/>
        </w:rPr>
        <w:t>функционала, обоснование</w:t>
      </w: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Основная функция этого раздела, заставить пользователя обратиться за консультацией,  оставить заявку или читать подробнее.</w:t>
      </w:r>
    </w:p>
    <w:p w:rsidR="00F75BBE" w:rsidRPr="00297659" w:rsidRDefault="00F75BBE" w:rsidP="00297659">
      <w:pPr>
        <w:autoSpaceDE w:val="0"/>
        <w:autoSpaceDN w:val="0"/>
        <w:adjustRightInd w:val="0"/>
        <w:jc w:val="center"/>
        <w:rPr>
          <w:b/>
          <w:i/>
          <w:sz w:val="30"/>
          <w:szCs w:val="20"/>
        </w:rPr>
      </w:pPr>
      <w:r w:rsidRPr="00297659">
        <w:rPr>
          <w:b/>
          <w:i/>
          <w:sz w:val="30"/>
          <w:szCs w:val="20"/>
        </w:rPr>
        <w:t>8.</w:t>
      </w:r>
      <w:r w:rsidR="00314DBA" w:rsidRPr="00297659">
        <w:rPr>
          <w:b/>
          <w:i/>
          <w:sz w:val="30"/>
          <w:szCs w:val="20"/>
        </w:rPr>
        <w:t>4</w:t>
      </w:r>
      <w:r w:rsidRPr="00297659">
        <w:rPr>
          <w:b/>
          <w:i/>
          <w:sz w:val="30"/>
          <w:szCs w:val="20"/>
        </w:rPr>
        <w:t>.2 Прототип</w:t>
      </w:r>
    </w:p>
    <w:p w:rsidR="00F75BBE" w:rsidRPr="00297659" w:rsidRDefault="004557A6" w:rsidP="00F75BBE">
      <w:pPr>
        <w:autoSpaceDE w:val="0"/>
        <w:autoSpaceDN w:val="0"/>
        <w:adjustRightInd w:val="0"/>
        <w:rPr>
          <w:b/>
          <w:i/>
          <w:sz w:val="30"/>
          <w:szCs w:val="20"/>
        </w:rPr>
      </w:pPr>
      <w:r>
        <w:rPr>
          <w:b/>
          <w:i/>
          <w:sz w:val="30"/>
          <w:szCs w:val="20"/>
        </w:rPr>
        <w:pict>
          <v:group id="Group 15" o:spid="_x0000_s1076" style="position:absolute;left:0;text-align:left;margin-left:-3.3pt;margin-top:.35pt;width:504.75pt;height:443.45pt;z-index:251663360" coordorigin="1635,3779" coordsize="10095,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">
            <v:group id="Group 16" o:spid="_x0000_s1077" style="position:absolute;left:1635;top:3779;width:10095;height:9166" coordorigin="1635,3779" coordsize="10095,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Text Box 17" o:spid="_x0000_s1078" type="#_x0000_t202" style="position:absolute;left:1635;top:3779;width:10095;height:91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F044BB" w:rsidRDefault="00F044BB" w:rsidP="00F75BBE">
                      <w:r>
                        <w:t>Государственная жилищная программа</w:t>
                      </w:r>
                    </w:p>
                    <w:p w:rsidR="00F044BB" w:rsidRDefault="00F044BB" w:rsidP="00F75BBE">
                      <w:pPr>
                        <w:rPr>
                          <w:sz w:val="20"/>
                          <w:szCs w:val="20"/>
                        </w:rPr>
                      </w:pPr>
                    </w:p>
                    <w:p w:rsidR="00F044BB" w:rsidRPr="002518C3" w:rsidRDefault="00F044BB" w:rsidP="00F75BBE">
                      <w:pPr>
                        <w:rPr>
                          <w:sz w:val="20"/>
                          <w:szCs w:val="20"/>
                        </w:rPr>
                      </w:pPr>
                      <w:r w:rsidRPr="002518C3">
                        <w:rPr>
                          <w:sz w:val="20"/>
                          <w:szCs w:val="20"/>
                        </w:rPr>
                        <w:t>Текст Текст Текст Текст Текст Текст Текст Текст Текст</w:t>
                      </w:r>
                      <w:r w:rsidRPr="00666D93">
                        <w:rPr>
                          <w:sz w:val="20"/>
                          <w:szCs w:val="20"/>
                        </w:rPr>
                        <w:t xml:space="preserve"> </w:t>
                      </w:r>
                      <w:r w:rsidRPr="002518C3">
                        <w:rPr>
                          <w:sz w:val="20"/>
                          <w:szCs w:val="20"/>
                        </w:rPr>
                        <w:t>Текст Текст Текст Текст</w:t>
                      </w:r>
                    </w:p>
                    <w:p w:rsidR="00F044BB" w:rsidRPr="002518C3" w:rsidRDefault="00F044BB" w:rsidP="00F75BBE">
                      <w:pPr>
                        <w:rPr>
                          <w:sz w:val="20"/>
                          <w:szCs w:val="20"/>
                        </w:rPr>
                      </w:pPr>
                      <w:r w:rsidRPr="002518C3">
                        <w:rPr>
                          <w:sz w:val="20"/>
                          <w:szCs w:val="20"/>
                        </w:rPr>
                        <w:t>Текст Текст Текст Текст Текст Текст Текст Текст Текст</w:t>
                      </w:r>
                      <w:r w:rsidRPr="00666D93">
                        <w:rPr>
                          <w:sz w:val="20"/>
                          <w:szCs w:val="20"/>
                        </w:rPr>
                        <w:t xml:space="preserve"> </w:t>
                      </w:r>
                      <w:r w:rsidRPr="002518C3">
                        <w:rPr>
                          <w:sz w:val="20"/>
                          <w:szCs w:val="20"/>
                        </w:rPr>
                        <w:t>Текст Текст Текст Текст</w:t>
                      </w:r>
                    </w:p>
                    <w:p w:rsidR="00F044BB" w:rsidRPr="002518C3" w:rsidRDefault="00F044BB" w:rsidP="00F75BBE">
                      <w:pPr>
                        <w:rPr>
                          <w:sz w:val="20"/>
                          <w:szCs w:val="20"/>
                        </w:rPr>
                      </w:pPr>
                      <w:r w:rsidRPr="002518C3">
                        <w:rPr>
                          <w:sz w:val="20"/>
                          <w:szCs w:val="20"/>
                        </w:rPr>
                        <w:t>Текст Текст Текст Текст Текст Текст Текст Текст Текст</w:t>
                      </w:r>
                      <w:r w:rsidRPr="00666D93">
                        <w:rPr>
                          <w:sz w:val="20"/>
                          <w:szCs w:val="20"/>
                        </w:rPr>
                        <w:t xml:space="preserve"> </w:t>
                      </w:r>
                      <w:r w:rsidRPr="002518C3">
                        <w:rPr>
                          <w:sz w:val="20"/>
                          <w:szCs w:val="20"/>
                        </w:rPr>
                        <w:t>Текст Текст Текст Текст</w:t>
                      </w:r>
                    </w:p>
                    <w:p w:rsidR="00F044BB" w:rsidRPr="002518C3" w:rsidRDefault="00F044BB" w:rsidP="00F75BBE">
                      <w:pPr>
                        <w:rPr>
                          <w:sz w:val="20"/>
                          <w:szCs w:val="20"/>
                        </w:rPr>
                      </w:pPr>
                      <w:r w:rsidRPr="002518C3">
                        <w:rPr>
                          <w:sz w:val="20"/>
                          <w:szCs w:val="20"/>
                        </w:rPr>
                        <w:t>Текст Текст Текст Текст Текст Текст Текст Текст Текст Текст Текст Текст Текст</w:t>
                      </w:r>
                    </w:p>
                    <w:p w:rsidR="00F044BB" w:rsidRPr="002518C3" w:rsidRDefault="00F044BB" w:rsidP="00F75BBE">
                      <w:pPr>
                        <w:rPr>
                          <w:sz w:val="20"/>
                          <w:szCs w:val="20"/>
                        </w:rPr>
                      </w:pPr>
                      <w:r w:rsidRPr="002518C3">
                        <w:rPr>
                          <w:sz w:val="20"/>
                          <w:szCs w:val="20"/>
                        </w:rPr>
                        <w:t>Текст Текст Текст Текст Текст Текст Текст Текст Текст</w:t>
                      </w:r>
                      <w:r w:rsidRPr="00666D93">
                        <w:rPr>
                          <w:sz w:val="20"/>
                          <w:szCs w:val="20"/>
                        </w:rPr>
                        <w:t xml:space="preserve"> </w:t>
                      </w:r>
                      <w:r w:rsidRPr="002518C3">
                        <w:rPr>
                          <w:sz w:val="20"/>
                          <w:szCs w:val="20"/>
                        </w:rPr>
                        <w:t>Текст Текст Текст Текст</w:t>
                      </w:r>
                    </w:p>
                    <w:p w:rsidR="00F044BB" w:rsidRPr="002518C3" w:rsidRDefault="00F044BB" w:rsidP="00F75BBE">
                      <w:pPr>
                        <w:rPr>
                          <w:sz w:val="18"/>
                          <w:szCs w:val="18"/>
                        </w:rPr>
                      </w:pPr>
                    </w:p>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r>
                        <w:t>Заголовок</w:t>
                      </w:r>
                    </w:p>
                    <w:p w:rsidR="00F044BB" w:rsidRPr="002518C3" w:rsidRDefault="00F044BB" w:rsidP="00F75BBE">
                      <w:pPr>
                        <w:rPr>
                          <w:sz w:val="20"/>
                          <w:szCs w:val="20"/>
                        </w:rPr>
                      </w:pPr>
                      <w:r w:rsidRPr="002518C3">
                        <w:rPr>
                          <w:sz w:val="20"/>
                          <w:szCs w:val="20"/>
                        </w:rPr>
                        <w:t>Текст Текст Текст Текст Текст Текст Текст Текст Текст Текст Текст Текст Текст</w:t>
                      </w:r>
                    </w:p>
                    <w:p w:rsidR="00F044BB" w:rsidRPr="006428E4" w:rsidRDefault="00F044BB" w:rsidP="00F75BBE">
                      <w:pPr>
                        <w:rPr>
                          <w:sz w:val="20"/>
                          <w:szCs w:val="20"/>
                        </w:rPr>
                      </w:pPr>
                      <w:r w:rsidRPr="002518C3">
                        <w:rPr>
                          <w:sz w:val="20"/>
                          <w:szCs w:val="20"/>
                        </w:rPr>
                        <w:t>Текст Текст Текст Текст Текст Текст Текст Текст Текст</w:t>
                      </w:r>
                      <w:r w:rsidRPr="00666D93">
                        <w:rPr>
                          <w:sz w:val="20"/>
                          <w:szCs w:val="20"/>
                        </w:rPr>
                        <w:t xml:space="preserve"> </w:t>
                      </w:r>
                      <w:r w:rsidRPr="002518C3">
                        <w:rPr>
                          <w:sz w:val="20"/>
                          <w:szCs w:val="20"/>
                        </w:rPr>
                        <w:t>Текст Текст Текст Текст</w:t>
                      </w:r>
                    </w:p>
                  </w:txbxContent>
                </v:textbox>
              </v:shape>
              <v:shape id="Text Box 18" o:spid="_x0000_s1079" type="#_x0000_t202" style="position:absolute;left:1815;top:11550;width:423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F044BB" w:rsidRPr="00801DC3" w:rsidRDefault="00F044BB" w:rsidP="00F75BBE">
                      <w:pPr>
                        <w:rPr>
                          <w:lang w:val="en-US"/>
                        </w:rPr>
                      </w:pPr>
                      <w:r>
                        <w:t xml:space="preserve">Записаться на сдачу документов </w:t>
                      </w:r>
                      <w:r>
                        <w:rPr>
                          <w:lang w:val="en-US"/>
                        </w:rPr>
                        <w:t>&gt;&gt;</w:t>
                      </w:r>
                    </w:p>
                  </w:txbxContent>
                </v:textbox>
              </v:shape>
              <v:group id="Group 19" o:spid="_x0000_s1080" style="position:absolute;left:1815;top:4140;width:9784;height:8347" coordorigin="1815,4140" coordsize="9784,8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group id="Group 20" o:spid="_x0000_s1081" style="position:absolute;left:1815;top:5820;width:7305;height:5430" coordorigin="1815,5820" coordsize="7305,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Rectangle 21" o:spid="_x0000_s1082" style="position:absolute;left:1815;top:5820;width:3570;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F044BB" w:rsidRDefault="00F044BB" w:rsidP="00F75BBE">
                          <w:r>
                            <w:t xml:space="preserve">                Название программы</w:t>
                          </w:r>
                        </w:p>
                        <w:p w:rsidR="00F044BB" w:rsidRDefault="00F044BB" w:rsidP="00F75BBE">
                          <w:pPr>
                            <w:rPr>
                              <w:sz w:val="18"/>
                              <w:szCs w:val="18"/>
                            </w:rPr>
                          </w:pPr>
                          <w:r>
                            <w:t xml:space="preserve">                </w:t>
                          </w:r>
                          <w:r w:rsidRPr="00EE4024">
                            <w:rPr>
                              <w:sz w:val="18"/>
                              <w:szCs w:val="18"/>
                            </w:rPr>
                            <w:t>описание описание описание</w:t>
                          </w:r>
                        </w:p>
                        <w:p w:rsidR="00F044BB" w:rsidRPr="00EE4024" w:rsidRDefault="00F044BB" w:rsidP="00F75BBE">
                          <w:pPr>
                            <w:rPr>
                              <w:sz w:val="18"/>
                              <w:szCs w:val="18"/>
                            </w:rPr>
                          </w:pPr>
                          <w:r>
                            <w:rPr>
                              <w:sz w:val="18"/>
                              <w:szCs w:val="18"/>
                            </w:rPr>
                            <w:t xml:space="preserve">                     </w:t>
                          </w:r>
                          <w:r w:rsidRPr="00EE4024">
                            <w:rPr>
                              <w:sz w:val="18"/>
                              <w:szCs w:val="18"/>
                            </w:rPr>
                            <w:t>описание описание описание</w:t>
                          </w:r>
                        </w:p>
                      </w:txbxContent>
                    </v:textbox>
                  </v:rect>
                  <v:rect id="Rectangle 22" o:spid="_x0000_s1083" style="position:absolute;left:5550;top:5820;width:3570;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F044BB" w:rsidRDefault="00F044BB" w:rsidP="00F75BBE">
                          <w:r w:rsidRPr="00F75BBE">
                            <w:t xml:space="preserve">               </w:t>
                          </w:r>
                          <w:r>
                            <w:t>Название программы</w:t>
                          </w:r>
                        </w:p>
                        <w:p w:rsidR="00F044BB" w:rsidRDefault="00F044BB" w:rsidP="00F75BBE">
                          <w:pPr>
                            <w:rPr>
                              <w:sz w:val="18"/>
                              <w:szCs w:val="18"/>
                            </w:rPr>
                          </w:pPr>
                          <w:r>
                            <w:rPr>
                              <w:sz w:val="18"/>
                              <w:szCs w:val="18"/>
                            </w:rPr>
                            <w:t xml:space="preserve">                     </w:t>
                          </w:r>
                          <w:r w:rsidRPr="00EE4024">
                            <w:rPr>
                              <w:sz w:val="18"/>
                              <w:szCs w:val="18"/>
                            </w:rPr>
                            <w:t>описание описание описание</w:t>
                          </w:r>
                        </w:p>
                        <w:p w:rsidR="00F044BB" w:rsidRPr="00EE4024" w:rsidRDefault="00F044BB" w:rsidP="00F75BBE">
                          <w:pPr>
                            <w:rPr>
                              <w:sz w:val="18"/>
                              <w:szCs w:val="18"/>
                            </w:rPr>
                          </w:pPr>
                          <w:r>
                            <w:rPr>
                              <w:sz w:val="18"/>
                              <w:szCs w:val="18"/>
                            </w:rPr>
                            <w:t xml:space="preserve">                     </w:t>
                          </w:r>
                          <w:r w:rsidRPr="00EE4024">
                            <w:rPr>
                              <w:sz w:val="18"/>
                              <w:szCs w:val="18"/>
                            </w:rPr>
                            <w:t>описание описание описание</w:t>
                          </w:r>
                        </w:p>
                        <w:p w:rsidR="00F044BB" w:rsidRPr="00801DC3" w:rsidRDefault="00F044BB" w:rsidP="00F75BBE"/>
                      </w:txbxContent>
                    </v:textbox>
                  </v:rect>
                  <v:rect id="Rectangle 23" o:spid="_x0000_s1084" style="position:absolute;left:1815;top:7245;width:3570;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textbox>
                      <w:txbxContent>
                        <w:p w:rsidR="00F044BB" w:rsidRDefault="00F044BB" w:rsidP="00F75BBE">
                          <w:r>
                            <w:t xml:space="preserve">                Название программы</w:t>
                          </w:r>
                        </w:p>
                        <w:p w:rsidR="00F044BB" w:rsidRDefault="00F044BB" w:rsidP="00F75BBE">
                          <w:pPr>
                            <w:rPr>
                              <w:sz w:val="18"/>
                              <w:szCs w:val="18"/>
                            </w:rPr>
                          </w:pPr>
                          <w:r>
                            <w:rPr>
                              <w:sz w:val="18"/>
                              <w:szCs w:val="18"/>
                            </w:rPr>
                            <w:t xml:space="preserve">                     </w:t>
                          </w:r>
                          <w:r w:rsidRPr="00EE4024">
                            <w:rPr>
                              <w:sz w:val="18"/>
                              <w:szCs w:val="18"/>
                            </w:rPr>
                            <w:t>описание описание описание</w:t>
                          </w:r>
                        </w:p>
                        <w:p w:rsidR="00F044BB" w:rsidRPr="00EE4024" w:rsidRDefault="00F044BB" w:rsidP="00F75BBE">
                          <w:pPr>
                            <w:rPr>
                              <w:sz w:val="18"/>
                              <w:szCs w:val="18"/>
                            </w:rPr>
                          </w:pPr>
                          <w:r>
                            <w:rPr>
                              <w:sz w:val="18"/>
                              <w:szCs w:val="18"/>
                            </w:rPr>
                            <w:t xml:space="preserve">                     </w:t>
                          </w:r>
                          <w:r w:rsidRPr="00EE4024">
                            <w:rPr>
                              <w:sz w:val="18"/>
                              <w:szCs w:val="18"/>
                            </w:rPr>
                            <w:t>описание описание описание</w:t>
                          </w:r>
                        </w:p>
                        <w:p w:rsidR="00F044BB" w:rsidRDefault="00F044BB" w:rsidP="00F75BBE"/>
                      </w:txbxContent>
                    </v:textbox>
                  </v:rect>
                  <v:rect id="Rectangle 24" o:spid="_x0000_s1085" style="position:absolute;left:5550;top:7245;width:3570;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rsidR="00F044BB" w:rsidRDefault="00F044BB" w:rsidP="00F75BBE">
                          <w:r>
                            <w:t xml:space="preserve">               Название программы</w:t>
                          </w:r>
                        </w:p>
                        <w:p w:rsidR="00F044BB" w:rsidRDefault="00F044BB" w:rsidP="00F75BBE">
                          <w:pPr>
                            <w:rPr>
                              <w:sz w:val="18"/>
                              <w:szCs w:val="18"/>
                            </w:rPr>
                          </w:pPr>
                          <w:r>
                            <w:rPr>
                              <w:sz w:val="18"/>
                              <w:szCs w:val="18"/>
                            </w:rPr>
                            <w:t xml:space="preserve">                     </w:t>
                          </w:r>
                          <w:r w:rsidRPr="00EE4024">
                            <w:rPr>
                              <w:sz w:val="18"/>
                              <w:szCs w:val="18"/>
                            </w:rPr>
                            <w:t>описание описание описание</w:t>
                          </w:r>
                        </w:p>
                        <w:p w:rsidR="00F044BB" w:rsidRPr="00EE4024" w:rsidRDefault="00F044BB" w:rsidP="00F75BBE">
                          <w:pPr>
                            <w:rPr>
                              <w:sz w:val="18"/>
                              <w:szCs w:val="18"/>
                            </w:rPr>
                          </w:pPr>
                          <w:r>
                            <w:rPr>
                              <w:sz w:val="18"/>
                              <w:szCs w:val="18"/>
                            </w:rPr>
                            <w:t xml:space="preserve">                     </w:t>
                          </w:r>
                          <w:r w:rsidRPr="00EE4024">
                            <w:rPr>
                              <w:sz w:val="18"/>
                              <w:szCs w:val="18"/>
                            </w:rPr>
                            <w:t>описание описание описание</w:t>
                          </w:r>
                        </w:p>
                        <w:p w:rsidR="00F044BB" w:rsidRDefault="00F044BB" w:rsidP="00F75BBE"/>
                      </w:txbxContent>
                    </v:textbox>
                  </v:rect>
                  <v:rect id="Rectangle 25" o:spid="_x0000_s1086" style="position:absolute;left:1815;top:8655;width:3570;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F044BB" w:rsidRDefault="00F044BB" w:rsidP="00F75BBE">
                          <w:r>
                            <w:t xml:space="preserve">                Название программы</w:t>
                          </w:r>
                        </w:p>
                        <w:p w:rsidR="00F044BB" w:rsidRDefault="00F044BB" w:rsidP="00F75BBE">
                          <w:pPr>
                            <w:rPr>
                              <w:sz w:val="18"/>
                              <w:szCs w:val="18"/>
                            </w:rPr>
                          </w:pPr>
                          <w:r>
                            <w:rPr>
                              <w:sz w:val="18"/>
                              <w:szCs w:val="18"/>
                            </w:rPr>
                            <w:t xml:space="preserve">                     </w:t>
                          </w:r>
                          <w:r w:rsidRPr="00EE4024">
                            <w:rPr>
                              <w:sz w:val="18"/>
                              <w:szCs w:val="18"/>
                            </w:rPr>
                            <w:t>описание описание описание</w:t>
                          </w:r>
                        </w:p>
                        <w:p w:rsidR="00F044BB" w:rsidRPr="00EE4024" w:rsidRDefault="00F044BB" w:rsidP="00F75BBE">
                          <w:pPr>
                            <w:rPr>
                              <w:sz w:val="18"/>
                              <w:szCs w:val="18"/>
                            </w:rPr>
                          </w:pPr>
                          <w:r>
                            <w:rPr>
                              <w:sz w:val="18"/>
                              <w:szCs w:val="18"/>
                            </w:rPr>
                            <w:t xml:space="preserve">                     </w:t>
                          </w:r>
                          <w:r w:rsidRPr="00EE4024">
                            <w:rPr>
                              <w:sz w:val="18"/>
                              <w:szCs w:val="18"/>
                            </w:rPr>
                            <w:t>описание описание описание</w:t>
                          </w:r>
                        </w:p>
                        <w:p w:rsidR="00F044BB" w:rsidRDefault="00F044BB" w:rsidP="00F75BBE"/>
                      </w:txbxContent>
                    </v:textbox>
                  </v:rect>
                  <v:rect id="Rectangle 26" o:spid="_x0000_s1087" style="position:absolute;left:5550;top:8655;width:3570;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rsidR="00F044BB" w:rsidRDefault="00F044BB" w:rsidP="00F75BBE">
                          <w:r>
                            <w:t xml:space="preserve">               Название программы</w:t>
                          </w:r>
                        </w:p>
                        <w:p w:rsidR="00F044BB" w:rsidRDefault="00F044BB" w:rsidP="00F75BBE">
                          <w:pPr>
                            <w:rPr>
                              <w:sz w:val="18"/>
                              <w:szCs w:val="18"/>
                            </w:rPr>
                          </w:pPr>
                          <w:r>
                            <w:rPr>
                              <w:sz w:val="18"/>
                              <w:szCs w:val="18"/>
                            </w:rPr>
                            <w:t xml:space="preserve">                     </w:t>
                          </w:r>
                          <w:r w:rsidRPr="00EE4024">
                            <w:rPr>
                              <w:sz w:val="18"/>
                              <w:szCs w:val="18"/>
                            </w:rPr>
                            <w:t>описание описание описание</w:t>
                          </w:r>
                        </w:p>
                        <w:p w:rsidR="00F044BB" w:rsidRPr="00EE4024" w:rsidRDefault="00F044BB" w:rsidP="00F75BBE">
                          <w:pPr>
                            <w:rPr>
                              <w:sz w:val="18"/>
                              <w:szCs w:val="18"/>
                            </w:rPr>
                          </w:pPr>
                          <w:r>
                            <w:rPr>
                              <w:sz w:val="18"/>
                              <w:szCs w:val="18"/>
                            </w:rPr>
                            <w:t xml:space="preserve">                     </w:t>
                          </w:r>
                          <w:r w:rsidRPr="00EE4024">
                            <w:rPr>
                              <w:sz w:val="18"/>
                              <w:szCs w:val="18"/>
                            </w:rPr>
                            <w:t>описание описание описание</w:t>
                          </w:r>
                        </w:p>
                        <w:p w:rsidR="00F044BB" w:rsidRDefault="00F044BB" w:rsidP="00F75BBE"/>
                      </w:txbxContent>
                    </v:textbox>
                  </v:rect>
                  <v:rect id="Rectangle 27" o:spid="_x0000_s1088" style="position:absolute;left:1815;top:10065;width:3570;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rsidR="00F044BB" w:rsidRDefault="00F044BB" w:rsidP="00F75BBE">
                          <w:r>
                            <w:t xml:space="preserve">                Название программы</w:t>
                          </w:r>
                        </w:p>
                        <w:p w:rsidR="00F044BB" w:rsidRDefault="00F044BB" w:rsidP="00F75BBE">
                          <w:pPr>
                            <w:rPr>
                              <w:sz w:val="18"/>
                              <w:szCs w:val="18"/>
                            </w:rPr>
                          </w:pPr>
                          <w:r>
                            <w:rPr>
                              <w:sz w:val="18"/>
                              <w:szCs w:val="18"/>
                            </w:rPr>
                            <w:t xml:space="preserve">                     </w:t>
                          </w:r>
                          <w:r w:rsidRPr="00EE4024">
                            <w:rPr>
                              <w:sz w:val="18"/>
                              <w:szCs w:val="18"/>
                            </w:rPr>
                            <w:t>описание описание описание</w:t>
                          </w:r>
                        </w:p>
                        <w:p w:rsidR="00F044BB" w:rsidRPr="00EE4024" w:rsidRDefault="00F044BB" w:rsidP="00F75BBE">
                          <w:pPr>
                            <w:rPr>
                              <w:sz w:val="18"/>
                              <w:szCs w:val="18"/>
                            </w:rPr>
                          </w:pPr>
                          <w:r>
                            <w:rPr>
                              <w:sz w:val="18"/>
                              <w:szCs w:val="18"/>
                            </w:rPr>
                            <w:t xml:space="preserve">                     </w:t>
                          </w:r>
                          <w:r w:rsidRPr="00EE4024">
                            <w:rPr>
                              <w:sz w:val="18"/>
                              <w:szCs w:val="18"/>
                            </w:rPr>
                            <w:t>описание описание описание</w:t>
                          </w:r>
                        </w:p>
                        <w:p w:rsidR="00F044BB" w:rsidRDefault="00F044BB" w:rsidP="00F75BBE"/>
                      </w:txbxContent>
                    </v:textbox>
                  </v:rect>
                  <v:rect id="Rectangle 28" o:spid="_x0000_s1089" style="position:absolute;left:5550;top:10065;width:3570;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rsidR="00F044BB" w:rsidRDefault="00F044BB" w:rsidP="00F75BBE">
                          <w:r>
                            <w:t xml:space="preserve">                Название программы</w:t>
                          </w:r>
                        </w:p>
                        <w:p w:rsidR="00F044BB" w:rsidRDefault="00F044BB" w:rsidP="00F75BBE">
                          <w:pPr>
                            <w:rPr>
                              <w:sz w:val="18"/>
                              <w:szCs w:val="18"/>
                            </w:rPr>
                          </w:pPr>
                          <w:r>
                            <w:rPr>
                              <w:sz w:val="18"/>
                              <w:szCs w:val="18"/>
                            </w:rPr>
                            <w:t xml:space="preserve">                     </w:t>
                          </w:r>
                          <w:r w:rsidRPr="00EE4024">
                            <w:rPr>
                              <w:sz w:val="18"/>
                              <w:szCs w:val="18"/>
                            </w:rPr>
                            <w:t>описание описание описание</w:t>
                          </w:r>
                        </w:p>
                        <w:p w:rsidR="00F044BB" w:rsidRPr="00EE4024" w:rsidRDefault="00F044BB" w:rsidP="00F75BBE">
                          <w:pPr>
                            <w:rPr>
                              <w:sz w:val="18"/>
                              <w:szCs w:val="18"/>
                            </w:rPr>
                          </w:pPr>
                          <w:r>
                            <w:rPr>
                              <w:sz w:val="18"/>
                              <w:szCs w:val="18"/>
                            </w:rPr>
                            <w:t xml:space="preserve">                     </w:t>
                          </w:r>
                          <w:r w:rsidRPr="00EE4024">
                            <w:rPr>
                              <w:sz w:val="18"/>
                              <w:szCs w:val="18"/>
                            </w:rPr>
                            <w:t>описание описание описание</w:t>
                          </w:r>
                        </w:p>
                        <w:p w:rsidR="00F044BB" w:rsidRDefault="00F044BB" w:rsidP="00F75BBE"/>
                      </w:txbxContent>
                    </v:textbox>
                  </v:rect>
                  <v:shape id="AutoShape 29" o:spid="_x0000_s1090" style="position:absolute;left:1920;top:5925;width:675;height:615;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XvMQA&#10;AADcAAAADwAAAGRycy9kb3ducmV2LnhtbERPS2vCQBC+C/0PyxS8mY2mSJu6ilgq4qX4KKW3ITvN&#10;BrOzIbvG1F/vCoXe5uN7zmzR21p01PrKsYJxkoIgLpyuuFRwPLyPnkH4gKyxdkwKfsnDYv4wmGGu&#10;3YV31O1DKWII+xwVmBCaXEpfGLLoE9cQR+7HtRZDhG0pdYuXGG5rOUnTqbRYcWww2NDKUHHan62C&#10;7du0k+Z7+XJ9+tTrDD++spVnpYaP/fIVRKA+/Iv/3Bsd508yuD8TL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Hl7zEAAAA3AAAAA8AAAAAAAAAAAAAAAAAmAIAAGRycy9k&#10;b3ducmV2LnhtbFBLBQYAAAAABAAEAPUAAACJAwAAAAA=&#10;" path="m,3821r3822,l5007,,6178,3821r3822,l6904,6179r1185,3821l5007,7642,1911,10000,3096,6179,,3821xe">
                    <v:stroke joinstyle="miter"/>
                    <v:path o:connecttype="custom" o:connectlocs="0,235;258,235;338,0;417,235;675,235;466,380;546,615;338,470;129,615;209,380;0,235" o:connectangles="0,0,0,0,0,0,0,0,0,0,0"/>
                  </v:shape>
                  <v:shape id="AutoShape 30" o:spid="_x0000_s1091" style="position:absolute;left:5655;top:5925;width:675;height:615;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4PyMQA&#10;AADcAAAADwAAAGRycy9kb3ducmV2LnhtbERPS2vCQBC+F/wPywje6sYHYlM3QRRL6aVUK9LbkB2z&#10;wexsyG5j2l/vCoXe5uN7zirvbS06an3lWMFknIAgLpyuuFTwedg9LkH4gKyxdkwKfshDng0eVphq&#10;d+UP6vahFDGEfYoKTAhNKqUvDFn0Y9cQR+7sWoshwraUusVrDLe1nCbJQlqsODYYbGhjqLjsv62C&#10;t+2ik+Zr/fQ7P+qXGb6fZhvPSo2G/foZRKA+/Iv/3K86zp/O4f5MvE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uD8jEAAAA3AAAAA8AAAAAAAAAAAAAAAAAmAIAAGRycy9k&#10;b3ducmV2LnhtbFBLBQYAAAAABAAEAPUAAACJAwAAAAA=&#10;" path="m,3821r3822,l5007,,6178,3821r3822,l6904,6179r1185,3821l5007,7642,1911,10000,3096,6179,,3821xe">
                    <v:stroke joinstyle="miter"/>
                    <v:path o:connecttype="custom" o:connectlocs="0,235;258,235;338,0;417,235;675,235;466,380;546,615;338,470;129,615;209,380;0,235" o:connectangles="0,0,0,0,0,0,0,0,0,0,0"/>
                  </v:shape>
                  <v:shape id="AutoShape 31" o:spid="_x0000_s1092" style="position:absolute;left:1920;top:7365;width:675;height:615;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qU8QA&#10;AADcAAAADwAAAGRycy9kb3ducmV2LnhtbERPTWvCQBC9F/oflil4q5tqFU1dRRRL8SJGpfQ2ZKfZ&#10;0OxsyK4x7a/vCoK3ebzPmS06W4mWGl86VvDST0AQ506XXCg4HjbPExA+IGusHJOCX/KwmD8+zDDV&#10;7sJ7arNQiBjCPkUFJoQ6ldLnhiz6vquJI/ftGoshwqaQusFLDLeVHCTJWFosOTYYrGllKP/JzlbB&#10;dj1upflaTv9eT/p9iLvP4cqzUr2nbvkGIlAX7uKb+0PH+YMRX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qlPEAAAA3AAAAA8AAAAAAAAAAAAAAAAAmAIAAGRycy9k&#10;b3ducmV2LnhtbFBLBQYAAAAABAAEAPUAAACJAwAAAAA=&#10;" path="m,3821r3822,l5007,,6178,3821r3822,l6904,6179r1185,3821l5007,7642,1911,10000,3096,6179,,3821xe">
                    <v:stroke joinstyle="miter"/>
                    <v:path o:connecttype="custom" o:connectlocs="0,235;258,235;338,0;417,235;675,235;466,380;546,615;338,470;129,615;209,380;0,235" o:connectangles="0,0,0,0,0,0,0,0,0,0,0"/>
                  </v:shape>
                  <v:shape id="AutoShape 32" o:spid="_x0000_s1093" style="position:absolute;left:5655;top:7365;width:675;height:615;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0JMMA&#10;AADcAAAADwAAAGRycy9kb3ducmV2LnhtbERPS2vCQBC+C/0PyxS86cYHoU1dRSwV8VJ8lNLbkJ1m&#10;g9nZkF1j9Ne7QqG3+fieM1t0thItNb50rGA0TEAQ506XXCg4Hj4GLyB8QNZYOSYFV/KwmD/1Zphp&#10;d+EdtftQiBjCPkMFJoQ6k9Lnhiz6oauJI/frGoshwqaQusFLDLeVHCdJKi2WHBsM1rQylJ/2Z6tg&#10;+5620vwsX2/TL72e4Of3ZOVZqf5zt3wDEagL/+I/90bH+eMUHs/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A0JMMAAADcAAAADwAAAAAAAAAAAAAAAACYAgAAZHJzL2Rv&#10;d25yZXYueG1sUEsFBgAAAAAEAAQA9QAAAIgDAAAAAA==&#10;" path="m,3821r3822,l5007,,6178,3821r3822,l6904,6179r1185,3821l5007,7642,1911,10000,3096,6179,,3821xe">
                    <v:stroke joinstyle="miter"/>
                    <v:path o:connecttype="custom" o:connectlocs="0,235;258,235;338,0;417,235;675,235;466,380;546,615;338,470;129,615;209,380;0,235" o:connectangles="0,0,0,0,0,0,0,0,0,0,0"/>
                  </v:shape>
                  <v:shape id="AutoShape 33" o:spid="_x0000_s1094" style="position:absolute;left:1920;top:8775;width:675;height:615;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Rv8QA&#10;AADcAAAADwAAAGRycy9kb3ducmV2LnhtbERPS2sCMRC+C/0PYQq9abYqPrZGEYsivZT6oPQ2bKab&#10;pZvJsonr6q83BcHbfHzPmS1aW4qGal84VvDaS0AQZ04XnCs47NfdCQgfkDWWjknBhTws5k+dGaba&#10;nfmLml3IRQxhn6ICE0KVSukzQxZ9z1XEkft1tcUQYZ1LXeM5httS9pNkJC0WHBsMVrQylP3tTlbB&#10;x/uokeZnOb0Oj3ozwM/vwcqzUi/P7fINRKA2PMR391bH+f0x/D8TL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8kb/EAAAA3AAAAA8AAAAAAAAAAAAAAAAAmAIAAGRycy9k&#10;b3ducmV2LnhtbFBLBQYAAAAABAAEAPUAAACJAwAAAAA=&#10;" path="m,3821r3822,l5007,,6178,3821r3822,l6904,6179r1185,3821l5007,7642,1911,10000,3096,6179,,3821xe">
                    <v:stroke joinstyle="miter"/>
                    <v:path o:connecttype="custom" o:connectlocs="0,235;258,235;338,0;417,235;675,235;466,380;546,615;338,470;129,615;209,380;0,235" o:connectangles="0,0,0,0,0,0,0,0,0,0,0"/>
                  </v:shape>
                  <v:shape id="AutoShape 34" o:spid="_x0000_s1095" style="position:absolute;left:5655;top:8775;width:675;height:615;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FzcYA&#10;AADcAAAADwAAAGRycy9kb3ducmV2LnhtbESPQWvCQBCF74L/YRnBW91URdroKmJpKV5KbUvpbciO&#10;2dDsbMiuMfrrO4eCtxnem/e+WW16X6uO2lgFNnA/yUARF8FWXBr4/Hi+ewAVE7LFOjAZuFCEzXo4&#10;WGFuw5nfqTukUkkIxxwNuJSaXOtYOPIYJ6EhFu0YWo9J1rbUtsWzhPtaT7NsoT1WLA0OG9o5Kn4P&#10;J29g/7TotPvZPl7nX/Zlhm/fs11kY8ajfrsElahPN/P/9asV/KnQyj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MFzcYAAADcAAAADwAAAAAAAAAAAAAAAACYAgAAZHJz&#10;L2Rvd25yZXYueG1sUEsFBgAAAAAEAAQA9QAAAIsDAAAAAA==&#10;" path="m,3821r3822,l5007,,6178,3821r3822,l6904,6179r1185,3821l5007,7642,1911,10000,3096,6179,,3821xe">
                    <v:stroke joinstyle="miter"/>
                    <v:path o:connecttype="custom" o:connectlocs="0,235;258,235;338,0;417,235;675,235;466,380;546,615;338,470;129,615;209,380;0,235" o:connectangles="0,0,0,0,0,0,0,0,0,0,0"/>
                  </v:shape>
                  <v:shape id="AutoShape 35" o:spid="_x0000_s1096" style="position:absolute;left:1920;top:10185;width:675;height:615;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VsMA&#10;AADcAAAADwAAAGRycy9kb3ducmV2LnhtbERPS2sCMRC+C/6HMEJvmlWL6GoUURTppdQH4m3YjJvF&#10;zWTZpOu2v74pFHqbj+85i1VrS9FQ7QvHCoaDBARx5nTBuYLzadefgvABWWPpmBR8kYfVsttZYKrd&#10;kz+oOYZcxBD2KSowIVSplD4zZNEPXEUcuburLYYI61zqGp8x3JZylCQTabHg2GCwoo2h7HH8tAre&#10;tpNGmtt69v160fsxvl/HG89KvfTa9RxEoDb8i//cBx3nj2b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VsMAAADcAAAADwAAAAAAAAAAAAAAAACYAgAAZHJzL2Rv&#10;d25yZXYueG1sUEsFBgAAAAAEAAQA9QAAAIgDAAAAAA==&#10;" path="m,3821r3822,l5007,,6178,3821r3822,l6904,6179r1185,3821l5007,7642,1911,10000,3096,6179,,3821xe">
                    <v:stroke joinstyle="miter"/>
                    <v:path o:connecttype="custom" o:connectlocs="0,235;258,235;338,0;417,235;675,235;466,380;546,615;338,470;129,615;209,380;0,235" o:connectangles="0,0,0,0,0,0,0,0,0,0,0"/>
                  </v:shape>
                  <v:shape id="AutoShape 36" o:spid="_x0000_s1097" style="position:absolute;left:5655;top:10185;width:675;height:615;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fFsYA&#10;AADcAAAADwAAAGRycy9kb3ducmV2LnhtbESPT0vDQBDF70K/wzKCN7uxkdKm3ZZSUcSL9B+ltyE7&#10;ZoPZ2ZBd0+indw6Ctxnem/d+s1wPvlE9dbEObOBhnIEiLoOtuTJwPDzfz0DFhGyxCUwGvinCejW6&#10;WWJhw5V31O9TpSSEY4EGXEptoXUsHXmM49ASi/YROo9J1q7StsOrhPtGT7Jsqj3WLA0OW9o6Kj/3&#10;X97A29O01+6ymf88nuxLju/nfBvZmLvbYbMAlWhI/+a/61cr+Lngyz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yfFsYAAADcAAAADwAAAAAAAAAAAAAAAACYAgAAZHJz&#10;L2Rvd25yZXYueG1sUEsFBgAAAAAEAAQA9QAAAIsDAAAAAA==&#10;" path="m,3821r3822,l5007,,6178,3821r3822,l6904,6179r1185,3821l5007,7642,1911,10000,3096,6179,,3821xe">
                    <v:stroke joinstyle="miter"/>
                    <v:path o:connecttype="custom" o:connectlocs="0,235;258,235;338,0;417,235;675,235;466,380;546,615;338,470;129,615;209,380;0,235" o:connectangles="0,0,0,0,0,0,0,0,0,0,0"/>
                  </v:shape>
                </v:group>
                <v:group id="Group 37" o:spid="_x0000_s1098" style="position:absolute;left:9405;top:4140;width:2175;height:2400" coordorigin="9405,4140" coordsize="2175,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Text Box 38" o:spid="_x0000_s1099" type="#_x0000_t202" style="position:absolute;left:9405;top:4140;width:2175;height:2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w:p w:rsidR="00F044BB" w:rsidRDefault="00F044BB" w:rsidP="00F75BBE">
                          <w:r>
                            <w:t>Оставить заявку</w:t>
                          </w:r>
                        </w:p>
                        <w:p w:rsidR="00F044BB" w:rsidRPr="00801DC3" w:rsidRDefault="00F044BB" w:rsidP="00F75BBE"/>
                      </w:txbxContent>
                    </v:textbox>
                  </v:shape>
                  <v:shape id="Text Box 39" o:spid="_x0000_s1100" type="#_x0000_t202" style="position:absolute;left:9555;top:5340;width:174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rsidR="00F044BB" w:rsidRDefault="00F044BB" w:rsidP="00F75BBE">
                          <w:r>
                            <w:t>Телефон</w:t>
                          </w:r>
                        </w:p>
                      </w:txbxContent>
                    </v:textbox>
                  </v:shape>
                  <v:shape id="Text Box 40" o:spid="_x0000_s1101" type="#_x0000_t202" style="position:absolute;left:9555;top:4770;width:174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F044BB" w:rsidRDefault="00F044BB" w:rsidP="00F75BBE">
                          <w:r>
                            <w:t>Имя</w:t>
                          </w:r>
                        </w:p>
                      </w:txbxContent>
                    </v:textbox>
                  </v:shape>
                  <v:shape id="Text Box 41" o:spid="_x0000_s1102" type="#_x0000_t202" style="position:absolute;left:9555;top:6090;width:1740;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F044BB" w:rsidRPr="00801DC3" w:rsidRDefault="00F044BB" w:rsidP="00F75BBE">
                          <w:pPr>
                            <w:rPr>
                              <w:sz w:val="22"/>
                              <w:szCs w:val="22"/>
                              <w:lang w:val="en-US"/>
                            </w:rPr>
                          </w:pPr>
                          <w:r w:rsidRPr="00801DC3">
                            <w:rPr>
                              <w:sz w:val="22"/>
                              <w:szCs w:val="22"/>
                            </w:rPr>
                            <w:t xml:space="preserve">Отправить </w:t>
                          </w:r>
                          <w:r>
                            <w:rPr>
                              <w:sz w:val="22"/>
                              <w:szCs w:val="22"/>
                              <w:lang w:val="en-US"/>
                            </w:rPr>
                            <w:t>&gt;&gt;</w:t>
                          </w:r>
                        </w:p>
                      </w:txbxContent>
                    </v:textbox>
                  </v:shape>
                </v:group>
                <v:group id="Group 42" o:spid="_x0000_s1103" style="position:absolute;left:9405;top:6795;width:2175;height:1035" coordorigin="9405,6795" coordsize="2175,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tangle 43" o:spid="_x0000_s1104" style="position:absolute;left:9405;top:6795;width:2175;height:1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shape id="AutoShape 44" o:spid="_x0000_s1105" type="#_x0000_t32" style="position:absolute;left:9405;top:6795;width:2175;height:13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shape id="AutoShape 45" o:spid="_x0000_s1106" type="#_x0000_t32" style="position:absolute;left:9405;top:6795;width:2175;height:13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hiMIAAADcAAAADwAAAGRycy9kb3ducmV2LnhtbERPTWsCMRC9F/ofwgheimbXgu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9hiMIAAADcAAAADwAAAAAAAAAAAAAA&#10;AAChAgAAZHJzL2Rvd25yZXYueG1sUEsFBgAAAAAEAAQA+QAAAJADAAAAAA==&#10;"/>
                </v:group>
                <v:shape id="Text Box 46" o:spid="_x0000_s1107" type="#_x0000_t202" style="position:absolute;left:9405;top:7980;width:2175;height:11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F044BB" w:rsidRDefault="00F044BB" w:rsidP="00F75BBE">
                        <w:r>
                          <w:rPr>
                            <w:b/>
                            <w:noProof/>
                            <w:sz w:val="28"/>
                            <w:szCs w:val="28"/>
                          </w:rPr>
                          <w:drawing>
                            <wp:inline distT="0" distB="0" distL="0" distR="0">
                              <wp:extent cx="1224280" cy="620395"/>
                              <wp:effectExtent l="0" t="0" r="0" b="8255"/>
                              <wp:docPr id="52" name="Рисунок 6" descr="IA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AU (3)"/>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544" t="24025" r="792" b="68996"/>
                                      <a:stretch>
                                        <a:fillRect/>
                                      </a:stretch>
                                    </pic:blipFill>
                                    <pic:spPr bwMode="auto">
                                      <a:xfrm>
                                        <a:off x="0" y="0"/>
                                        <a:ext cx="1224280" cy="620395"/>
                                      </a:xfrm>
                                      <a:prstGeom prst="rect">
                                        <a:avLst/>
                                      </a:prstGeom>
                                      <a:noFill/>
                                      <a:ln>
                                        <a:noFill/>
                                      </a:ln>
                                    </pic:spPr>
                                  </pic:pic>
                                </a:graphicData>
                              </a:graphic>
                            </wp:inline>
                          </w:drawing>
                        </w:r>
                      </w:p>
                    </w:txbxContent>
                  </v:textbox>
                </v:shape>
                <v:rect id="Rectangle 47" o:spid="_x0000_s1108" style="position:absolute;left:9405;top:9270;width:2194;height:32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PY8QA&#10;AADcAAAADwAAAGRycy9kb3ducmV2LnhtbERPTWvCQBC9C/0PyxR6kbpRxIToKmKR9iameuhtyI5J&#10;NDsbsluT+utdQehtHu9zFqve1OJKrassKxiPIhDEudUVFwoO39v3BITzyBpry6Tgjxysli+DBaba&#10;dryna+YLEULYpaig9L5JpXR5SQbdyDbEgTvZ1qAPsC2kbrEL4aaWkyiaSYMVh4YSG9qUlF+yX6Pg&#10;J1kfu+FusrlRfvw8ZNtznMQfSr299us5CE+9/xc/3V86zJ+O4fFMu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D2PEAAAA3AAAAA8AAAAAAAAAAAAAAAAAmAIAAGRycy9k&#10;b3ducmV2LnhtbFBLBQYAAAAABAAEAPUAAACJAwAAAAA=&#10;">
                  <v:textbox>
                    <w:txbxContent>
                      <w:p w:rsidR="00F044BB" w:rsidRDefault="00F044BB" w:rsidP="00F75BBE">
                        <w:r>
                          <w:rPr>
                            <w:rFonts w:cs="Tahoma"/>
                            <w:b/>
                            <w:noProof/>
                            <w:sz w:val="28"/>
                            <w:szCs w:val="28"/>
                          </w:rPr>
                          <w:drawing>
                            <wp:inline distT="0" distB="0" distL="0" distR="0">
                              <wp:extent cx="1192530" cy="1939925"/>
                              <wp:effectExtent l="0" t="0" r="7620" b="3175"/>
                              <wp:docPr id="51" name="Рисунок 7" descr="IA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AU (2)"/>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641" t="14973" r="2646" b="60049"/>
                                      <a:stretch>
                                        <a:fillRect/>
                                      </a:stretch>
                                    </pic:blipFill>
                                    <pic:spPr bwMode="auto">
                                      <a:xfrm>
                                        <a:off x="0" y="0"/>
                                        <a:ext cx="1192530" cy="1939925"/>
                                      </a:xfrm>
                                      <a:prstGeom prst="rect">
                                        <a:avLst/>
                                      </a:prstGeom>
                                      <a:noFill/>
                                      <a:ln>
                                        <a:noFill/>
                                      </a:ln>
                                    </pic:spPr>
                                  </pic:pic>
                                </a:graphicData>
                              </a:graphic>
                            </wp:inline>
                          </w:drawing>
                        </w:r>
                      </w:p>
                    </w:txbxContent>
                  </v:textbox>
                </v:rect>
              </v:group>
            </v:group>
            <v:rect id="Rectangle 48" o:spid="_x0000_s1109" style="position:absolute;left:6225;top:11544;width:2790;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textbox>
                <w:txbxContent>
                  <w:p w:rsidR="00F044BB" w:rsidRPr="006428E4" w:rsidRDefault="00F044BB" w:rsidP="00F75BBE">
                    <w:pPr>
                      <w:rPr>
                        <w:sz w:val="20"/>
                      </w:rPr>
                    </w:pPr>
                    <w:r w:rsidRPr="006428E4">
                      <w:rPr>
                        <w:sz w:val="20"/>
                      </w:rPr>
                      <w:t>Справочная информация</w:t>
                    </w:r>
                  </w:p>
                  <w:p w:rsidR="00F044BB" w:rsidRDefault="00F044BB" w:rsidP="00F75BBE"/>
                </w:txbxContent>
              </v:textbox>
            </v:rect>
          </v:group>
        </w:pict>
      </w:r>
    </w:p>
    <w:p w:rsidR="00F75BBE" w:rsidRPr="002518C3"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pPr>
      <w:r>
        <w:t>Название программы</w:t>
      </w:r>
    </w:p>
    <w:p w:rsidR="00F75BBE" w:rsidRDefault="00F75BBE" w:rsidP="00F75BBE">
      <w:pPr>
        <w:autoSpaceDE w:val="0"/>
        <w:autoSpaceDN w:val="0"/>
        <w:adjustRightInd w:val="0"/>
      </w:pPr>
    </w:p>
    <w:p w:rsidR="00F75BBE" w:rsidRDefault="00F75BBE" w:rsidP="00F75BBE">
      <w:pPr>
        <w:autoSpaceDE w:val="0"/>
        <w:autoSpaceDN w:val="0"/>
        <w:adjustRightInd w:val="0"/>
      </w:pPr>
    </w:p>
    <w:p w:rsidR="00F75BBE" w:rsidRDefault="00F75BBE" w:rsidP="00F75BBE">
      <w:pPr>
        <w:autoSpaceDE w:val="0"/>
        <w:autoSpaceDN w:val="0"/>
        <w:adjustRightInd w:val="0"/>
      </w:pPr>
    </w:p>
    <w:p w:rsidR="00F75BBE" w:rsidRDefault="00F75BBE" w:rsidP="00F75BBE">
      <w:pPr>
        <w:autoSpaceDE w:val="0"/>
        <w:autoSpaceDN w:val="0"/>
        <w:adjustRightInd w:val="0"/>
      </w:pPr>
    </w:p>
    <w:p w:rsidR="00F75BBE" w:rsidRDefault="00F75BBE" w:rsidP="00F75BBE">
      <w:pPr>
        <w:autoSpaceDE w:val="0"/>
        <w:autoSpaceDN w:val="0"/>
        <w:adjustRightInd w:val="0"/>
      </w:pPr>
    </w:p>
    <w:p w:rsidR="00F75BBE" w:rsidRDefault="00F75BBE" w:rsidP="00F75BBE">
      <w:pPr>
        <w:autoSpaceDE w:val="0"/>
        <w:autoSpaceDN w:val="0"/>
        <w:adjustRightInd w:val="0"/>
        <w:rPr>
          <w:rFonts w:ascii="LucidaGrande" w:hAnsi="LucidaGrande" w:cs="LucidaGrande"/>
          <w:b/>
          <w:sz w:val="26"/>
          <w:szCs w:val="26"/>
        </w:rPr>
      </w:pPr>
      <w:r>
        <w:rPr>
          <w:rFonts w:ascii="LucidaGrande" w:hAnsi="LucidaGrande" w:cs="LucidaGrande"/>
          <w:b/>
          <w:sz w:val="26"/>
          <w:szCs w:val="26"/>
        </w:rPr>
        <w:br w:type="page"/>
      </w:r>
    </w:p>
    <w:p w:rsidR="00F75BBE" w:rsidRPr="00297659" w:rsidRDefault="00F75BBE" w:rsidP="00297659">
      <w:pPr>
        <w:autoSpaceDE w:val="0"/>
        <w:autoSpaceDN w:val="0"/>
        <w:adjustRightInd w:val="0"/>
        <w:jc w:val="center"/>
        <w:rPr>
          <w:b/>
          <w:i/>
          <w:sz w:val="30"/>
          <w:szCs w:val="20"/>
        </w:rPr>
      </w:pPr>
      <w:r w:rsidRPr="00297659">
        <w:rPr>
          <w:b/>
          <w:i/>
          <w:sz w:val="30"/>
          <w:szCs w:val="20"/>
        </w:rPr>
        <w:lastRenderedPageBreak/>
        <w:t>8.</w:t>
      </w:r>
      <w:r w:rsidR="00314DBA" w:rsidRPr="00297659">
        <w:rPr>
          <w:b/>
          <w:i/>
          <w:sz w:val="30"/>
          <w:szCs w:val="20"/>
        </w:rPr>
        <w:t>5</w:t>
      </w:r>
      <w:r w:rsidRPr="00297659">
        <w:rPr>
          <w:b/>
          <w:i/>
          <w:sz w:val="30"/>
          <w:szCs w:val="20"/>
        </w:rPr>
        <w:t xml:space="preserve"> Страница «Контакты»</w:t>
      </w:r>
    </w:p>
    <w:p w:rsidR="00F75BBE" w:rsidRDefault="00F75BBE" w:rsidP="00F75BBE">
      <w:pPr>
        <w:autoSpaceDE w:val="0"/>
        <w:autoSpaceDN w:val="0"/>
        <w:adjustRightInd w:val="0"/>
        <w:rPr>
          <w:rFonts w:ascii="LucidaGrande" w:hAnsi="LucidaGrande" w:cs="LucidaGrande"/>
          <w:b/>
          <w:sz w:val="26"/>
          <w:szCs w:val="26"/>
        </w:rPr>
      </w:pP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Необходимо предоставить список представительств по городам и в зависимости от выбранного города, в верхней части экрана выводить полную информацию по местному представительству.</w:t>
      </w:r>
    </w:p>
    <w:p w:rsidR="00F75BBE" w:rsidRPr="00666D93" w:rsidRDefault="00F75BBE" w:rsidP="00F75BBE">
      <w:pPr>
        <w:autoSpaceDE w:val="0"/>
        <w:autoSpaceDN w:val="0"/>
        <w:adjustRightInd w:val="0"/>
        <w:rPr>
          <w:rFonts w:ascii="LucidaGrande" w:hAnsi="LucidaGrande" w:cs="LucidaGrande"/>
          <w:sz w:val="26"/>
          <w:szCs w:val="26"/>
        </w:rPr>
      </w:pPr>
    </w:p>
    <w:p w:rsidR="00F75BBE" w:rsidRPr="00297659" w:rsidRDefault="00F75BBE" w:rsidP="00297659">
      <w:pPr>
        <w:autoSpaceDE w:val="0"/>
        <w:autoSpaceDN w:val="0"/>
        <w:adjustRightInd w:val="0"/>
        <w:jc w:val="center"/>
        <w:rPr>
          <w:b/>
          <w:i/>
          <w:sz w:val="30"/>
          <w:szCs w:val="20"/>
        </w:rPr>
      </w:pPr>
      <w:r w:rsidRPr="00297659">
        <w:rPr>
          <w:b/>
          <w:i/>
          <w:sz w:val="30"/>
          <w:szCs w:val="20"/>
        </w:rPr>
        <w:t>8.</w:t>
      </w:r>
      <w:r w:rsidR="00314DBA" w:rsidRPr="00297659">
        <w:rPr>
          <w:b/>
          <w:i/>
          <w:sz w:val="30"/>
          <w:szCs w:val="20"/>
        </w:rPr>
        <w:t>5</w:t>
      </w:r>
      <w:r w:rsidRPr="00297659">
        <w:rPr>
          <w:b/>
          <w:i/>
          <w:sz w:val="30"/>
          <w:szCs w:val="20"/>
        </w:rPr>
        <w:t>.1 Описание функционала, обоснование</w:t>
      </w:r>
    </w:p>
    <w:p w:rsidR="00F75BBE" w:rsidRDefault="00F75BBE" w:rsidP="00F75BBE">
      <w:pPr>
        <w:autoSpaceDE w:val="0"/>
        <w:autoSpaceDN w:val="0"/>
        <w:adjustRightInd w:val="0"/>
        <w:rPr>
          <w:rFonts w:ascii="LucidaGrande" w:hAnsi="LucidaGrande" w:cs="LucidaGrande"/>
          <w:b/>
          <w:sz w:val="26"/>
          <w:szCs w:val="26"/>
        </w:rPr>
      </w:pP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По каждому представительству необходимо предоставить следующую информацию:</w:t>
      </w:r>
    </w:p>
    <w:p w:rsidR="00F75BBE" w:rsidRDefault="00F75BBE" w:rsidP="00F75BBE">
      <w:pPr>
        <w:autoSpaceDE w:val="0"/>
        <w:autoSpaceDN w:val="0"/>
        <w:adjustRightInd w:val="0"/>
        <w:rPr>
          <w:rFonts w:ascii="LucidaGrande" w:hAnsi="LucidaGrande" w:cs="LucidaGrande"/>
          <w:sz w:val="26"/>
          <w:szCs w:val="26"/>
        </w:rPr>
      </w:pPr>
    </w:p>
    <w:p w:rsidR="00F75BBE" w:rsidRDefault="00F75BBE" w:rsidP="00F75BBE">
      <w:pPr>
        <w:ind w:left="426"/>
        <w:rPr>
          <w:b/>
        </w:rPr>
      </w:pPr>
      <w:r>
        <w:rPr>
          <w:b/>
        </w:rPr>
        <w:t>Карта места положения пункта приема</w:t>
      </w:r>
    </w:p>
    <w:p w:rsidR="00F75BBE" w:rsidRDefault="00F75BBE" w:rsidP="00F75BBE">
      <w:pPr>
        <w:ind w:left="426"/>
        <w:rPr>
          <w:b/>
        </w:rPr>
      </w:pPr>
      <w:r>
        <w:rPr>
          <w:b/>
        </w:rPr>
        <w:t>Изображение пункта приема</w:t>
      </w:r>
    </w:p>
    <w:p w:rsidR="00F75BBE" w:rsidRPr="00C21BD8" w:rsidRDefault="00E544CF" w:rsidP="00F75BBE">
      <w:pPr>
        <w:ind w:left="426"/>
      </w:pPr>
      <w:r w:rsidRPr="00C21BD8">
        <w:rPr>
          <w:b/>
        </w:rPr>
        <w:t>Руководитель</w:t>
      </w:r>
      <w:r w:rsidRPr="00C21BD8">
        <w:t>:</w:t>
      </w:r>
      <w:r>
        <w:t xml:space="preserve"> ФИО</w:t>
      </w:r>
    </w:p>
    <w:p w:rsidR="00F75BBE" w:rsidRDefault="00F75BBE" w:rsidP="00F75BBE">
      <w:pPr>
        <w:ind w:left="426"/>
      </w:pPr>
      <w:r w:rsidRPr="00C21BD8">
        <w:rPr>
          <w:b/>
        </w:rPr>
        <w:t>Адрес:</w:t>
      </w:r>
      <w:r w:rsidR="00E544CF">
        <w:rPr>
          <w:b/>
        </w:rPr>
        <w:t xml:space="preserve"> </w:t>
      </w:r>
      <w:r>
        <w:t>фактический</w:t>
      </w:r>
    </w:p>
    <w:p w:rsidR="00F75BBE" w:rsidRPr="00C21BD8" w:rsidRDefault="00F75BBE" w:rsidP="00F75BBE">
      <w:pPr>
        <w:ind w:left="426"/>
        <w:rPr>
          <w:b/>
        </w:rPr>
      </w:pPr>
      <w:r w:rsidRPr="00C21BD8">
        <w:rPr>
          <w:b/>
        </w:rPr>
        <w:t>Телефоны:</w:t>
      </w:r>
    </w:p>
    <w:tbl>
      <w:tblPr>
        <w:tblW w:w="4751" w:type="dxa"/>
        <w:tblCellSpacing w:w="15" w:type="dxa"/>
        <w:tblInd w:w="30" w:type="dxa"/>
        <w:tblCellMar>
          <w:top w:w="15" w:type="dxa"/>
          <w:left w:w="15" w:type="dxa"/>
          <w:bottom w:w="15" w:type="dxa"/>
          <w:right w:w="15" w:type="dxa"/>
        </w:tblCellMar>
        <w:tblLook w:val="04A0"/>
      </w:tblPr>
      <w:tblGrid>
        <w:gridCol w:w="4751"/>
      </w:tblGrid>
      <w:tr w:rsidR="00F75BBE" w:rsidRPr="00C21BD8" w:rsidTr="0032149B">
        <w:trPr>
          <w:tblCellSpacing w:w="15" w:type="dxa"/>
        </w:trPr>
        <w:tc>
          <w:tcPr>
            <w:tcW w:w="4691" w:type="dxa"/>
            <w:vAlign w:val="center"/>
            <w:hideMark/>
          </w:tcPr>
          <w:p w:rsidR="00F75BBE" w:rsidRPr="00C21BD8" w:rsidRDefault="00F75BBE" w:rsidP="0032149B">
            <w:pPr>
              <w:ind w:left="679"/>
            </w:pPr>
            <w:r w:rsidRPr="00C21BD8">
              <w:rPr>
                <w:bCs/>
              </w:rPr>
              <w:t>Телефон горячей линии</w:t>
            </w:r>
          </w:p>
        </w:tc>
      </w:tr>
      <w:tr w:rsidR="00F75BBE" w:rsidRPr="00C21BD8" w:rsidTr="0032149B">
        <w:trPr>
          <w:tblCellSpacing w:w="15" w:type="dxa"/>
        </w:trPr>
        <w:tc>
          <w:tcPr>
            <w:tcW w:w="0" w:type="auto"/>
            <w:vAlign w:val="center"/>
            <w:hideMark/>
          </w:tcPr>
          <w:p w:rsidR="00F75BBE" w:rsidRPr="00C21BD8" w:rsidRDefault="00F75BBE" w:rsidP="0032149B">
            <w:pPr>
              <w:ind w:left="679"/>
            </w:pPr>
            <w:r w:rsidRPr="00C21BD8">
              <w:t>Приемная</w:t>
            </w:r>
          </w:p>
        </w:tc>
      </w:tr>
      <w:tr w:rsidR="00F75BBE" w:rsidRPr="00C21BD8" w:rsidTr="0032149B">
        <w:trPr>
          <w:tblCellSpacing w:w="15" w:type="dxa"/>
        </w:trPr>
        <w:tc>
          <w:tcPr>
            <w:tcW w:w="0" w:type="auto"/>
            <w:vAlign w:val="center"/>
            <w:hideMark/>
          </w:tcPr>
          <w:p w:rsidR="00F75BBE" w:rsidRPr="00C21BD8" w:rsidRDefault="00F75BBE" w:rsidP="0032149B">
            <w:pPr>
              <w:ind w:left="679"/>
            </w:pPr>
            <w:r w:rsidRPr="00C21BD8">
              <w:t>Отдел продаж и аренды</w:t>
            </w:r>
          </w:p>
        </w:tc>
      </w:tr>
      <w:tr w:rsidR="00F75BBE" w:rsidRPr="00C21BD8" w:rsidTr="0032149B">
        <w:trPr>
          <w:tblCellSpacing w:w="15" w:type="dxa"/>
        </w:trPr>
        <w:tc>
          <w:tcPr>
            <w:tcW w:w="0" w:type="auto"/>
            <w:vAlign w:val="center"/>
            <w:hideMark/>
          </w:tcPr>
          <w:p w:rsidR="00F75BBE" w:rsidRPr="00C21BD8" w:rsidRDefault="00F75BBE" w:rsidP="0032149B">
            <w:pPr>
              <w:ind w:left="679"/>
            </w:pPr>
            <w:r w:rsidRPr="00C21BD8">
              <w:t>Отдел проектного финансирования</w:t>
            </w:r>
          </w:p>
        </w:tc>
      </w:tr>
      <w:tr w:rsidR="00F75BBE" w:rsidRPr="00C21BD8" w:rsidTr="0032149B">
        <w:trPr>
          <w:tblCellSpacing w:w="15" w:type="dxa"/>
        </w:trPr>
        <w:tc>
          <w:tcPr>
            <w:tcW w:w="0" w:type="auto"/>
            <w:vAlign w:val="center"/>
            <w:hideMark/>
          </w:tcPr>
          <w:p w:rsidR="00F75BBE" w:rsidRPr="00C21BD8" w:rsidRDefault="00F75BBE" w:rsidP="0032149B">
            <w:pPr>
              <w:ind w:left="679"/>
            </w:pPr>
            <w:r w:rsidRPr="00C21BD8">
              <w:t>Юридический отдел</w:t>
            </w:r>
          </w:p>
        </w:tc>
      </w:tr>
      <w:tr w:rsidR="00F75BBE" w:rsidRPr="00C21BD8" w:rsidTr="0032149B">
        <w:trPr>
          <w:tblCellSpacing w:w="15" w:type="dxa"/>
        </w:trPr>
        <w:tc>
          <w:tcPr>
            <w:tcW w:w="0" w:type="auto"/>
            <w:vAlign w:val="center"/>
            <w:hideMark/>
          </w:tcPr>
          <w:p w:rsidR="00F75BBE" w:rsidRPr="00C21BD8" w:rsidRDefault="00F75BBE" w:rsidP="0032149B">
            <w:pPr>
              <w:ind w:left="679"/>
            </w:pPr>
            <w:r w:rsidRPr="00C21BD8">
              <w:t>Экономический отдел</w:t>
            </w:r>
          </w:p>
        </w:tc>
      </w:tr>
      <w:tr w:rsidR="00F75BBE" w:rsidRPr="00C21BD8" w:rsidTr="0032149B">
        <w:trPr>
          <w:tblCellSpacing w:w="15" w:type="dxa"/>
        </w:trPr>
        <w:tc>
          <w:tcPr>
            <w:tcW w:w="0" w:type="auto"/>
            <w:vAlign w:val="center"/>
            <w:hideMark/>
          </w:tcPr>
          <w:p w:rsidR="00F75BBE" w:rsidRPr="00C21BD8" w:rsidRDefault="00F75BBE" w:rsidP="0032149B">
            <w:pPr>
              <w:ind w:left="679"/>
            </w:pPr>
            <w:r w:rsidRPr="00C21BD8">
              <w:t>Отдел бухгалтерии</w:t>
            </w:r>
          </w:p>
        </w:tc>
      </w:tr>
      <w:tr w:rsidR="00F75BBE" w:rsidRPr="00C21BD8" w:rsidTr="0032149B">
        <w:trPr>
          <w:tblCellSpacing w:w="15" w:type="dxa"/>
        </w:trPr>
        <w:tc>
          <w:tcPr>
            <w:tcW w:w="0" w:type="auto"/>
            <w:vAlign w:val="center"/>
            <w:hideMark/>
          </w:tcPr>
          <w:p w:rsidR="00F75BBE" w:rsidRPr="00C21BD8" w:rsidRDefault="00F75BBE" w:rsidP="0032149B">
            <w:pPr>
              <w:ind w:left="679"/>
            </w:pPr>
            <w:r w:rsidRPr="00C21BD8">
              <w:t>Контрольно-ревизионный отдел</w:t>
            </w:r>
          </w:p>
        </w:tc>
      </w:tr>
      <w:tr w:rsidR="00F75BBE" w:rsidRPr="00C21BD8" w:rsidTr="0032149B">
        <w:trPr>
          <w:tblCellSpacing w:w="15" w:type="dxa"/>
        </w:trPr>
        <w:tc>
          <w:tcPr>
            <w:tcW w:w="0" w:type="auto"/>
            <w:vAlign w:val="center"/>
            <w:hideMark/>
          </w:tcPr>
          <w:p w:rsidR="00F75BBE" w:rsidRPr="00C21BD8" w:rsidRDefault="00F75BBE" w:rsidP="0032149B">
            <w:pPr>
              <w:ind w:left="679"/>
            </w:pPr>
            <w:r w:rsidRPr="00C21BD8">
              <w:t>Отдел маркетинга и связей с общественностью</w:t>
            </w:r>
          </w:p>
        </w:tc>
      </w:tr>
      <w:tr w:rsidR="00F75BBE" w:rsidRPr="00C21BD8" w:rsidTr="0032149B">
        <w:trPr>
          <w:tblCellSpacing w:w="15" w:type="dxa"/>
        </w:trPr>
        <w:tc>
          <w:tcPr>
            <w:tcW w:w="0" w:type="auto"/>
            <w:vAlign w:val="center"/>
            <w:hideMark/>
          </w:tcPr>
          <w:p w:rsidR="00F75BBE" w:rsidRPr="00C21BD8" w:rsidRDefault="00F75BBE" w:rsidP="0032149B">
            <w:pPr>
              <w:ind w:left="426"/>
            </w:pPr>
          </w:p>
        </w:tc>
      </w:tr>
    </w:tbl>
    <w:p w:rsidR="00F75BBE" w:rsidRPr="00F75BBE" w:rsidRDefault="00F75BBE" w:rsidP="00F75BBE">
      <w:pPr>
        <w:ind w:left="426"/>
        <w:rPr>
          <w:lang w:val="en-US"/>
        </w:rPr>
      </w:pPr>
      <w:r w:rsidRPr="00F75BBE">
        <w:rPr>
          <w:b/>
          <w:lang w:val="en-US"/>
        </w:rPr>
        <w:t xml:space="preserve">Email: </w:t>
      </w:r>
      <w:r w:rsidRPr="00F75BBE">
        <w:rPr>
          <w:lang w:val="en-US"/>
        </w:rPr>
        <w:t>office@ipotekaugra.ru</w:t>
      </w:r>
    </w:p>
    <w:p w:rsidR="00F75BBE" w:rsidRPr="00F75BBE" w:rsidRDefault="00F75BBE" w:rsidP="00F75BBE">
      <w:pPr>
        <w:ind w:left="426"/>
        <w:rPr>
          <w:lang w:val="en-US"/>
        </w:rPr>
      </w:pPr>
      <w:r w:rsidRPr="00C21BD8">
        <w:rPr>
          <w:b/>
        </w:rPr>
        <w:t>Факс</w:t>
      </w:r>
      <w:r w:rsidRPr="00F75BBE">
        <w:rPr>
          <w:b/>
          <w:lang w:val="en-US"/>
        </w:rPr>
        <w:t xml:space="preserve">: </w:t>
      </w:r>
      <w:r w:rsidRPr="00F75BBE">
        <w:rPr>
          <w:lang w:val="en-US"/>
        </w:rPr>
        <w:t>(0000) 00-00-00</w:t>
      </w:r>
    </w:p>
    <w:p w:rsidR="00F75BBE" w:rsidRDefault="00F75BBE" w:rsidP="00F75BBE">
      <w:pPr>
        <w:ind w:left="426"/>
      </w:pPr>
      <w:r w:rsidRPr="00C21BD8">
        <w:rPr>
          <w:b/>
        </w:rPr>
        <w:t>Время работы:</w:t>
      </w:r>
      <w:r>
        <w:t xml:space="preserve"> </w:t>
      </w:r>
      <w:r w:rsidR="00E544CF" w:rsidRPr="00C21BD8">
        <w:t>Пн.</w:t>
      </w:r>
      <w:r w:rsidRPr="00C21BD8">
        <w:t xml:space="preserve"> - </w:t>
      </w:r>
      <w:r w:rsidR="00E544CF" w:rsidRPr="00C21BD8">
        <w:t>Пт.</w:t>
      </w:r>
      <w:r w:rsidRPr="00C21BD8">
        <w:t xml:space="preserve"> </w:t>
      </w:r>
      <w:r>
        <w:t>00</w:t>
      </w:r>
      <w:r w:rsidRPr="00C21BD8">
        <w:t xml:space="preserve">.00 – </w:t>
      </w:r>
      <w:r>
        <w:t>00</w:t>
      </w:r>
      <w:r w:rsidRPr="00C21BD8">
        <w:t>.00, без перерыва на обед</w:t>
      </w:r>
    </w:p>
    <w:p w:rsidR="00F75BBE" w:rsidRPr="00C21BD8" w:rsidRDefault="00F75BBE" w:rsidP="00F75BBE">
      <w:pPr>
        <w:ind w:left="426"/>
      </w:pP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В административной части сайта должно быть предусмотрено добавление, удаление, редактирование всех полей контактов.</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В списке всех представительств по округу. Каждое представительство можно развернуть и посмотреть полную информацию.</w:t>
      </w: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Pr>
          <w:bCs/>
          <w:u w:color="0011FF"/>
        </w:rPr>
        <w:t>При переходе на страницу контактов, должен быть развернут город в соответствии выбранному городу в шапке, если город не выбран, то по умолчанию главный офис.</w:t>
      </w:r>
    </w:p>
    <w:p w:rsidR="00F75BBE" w:rsidRDefault="00F75BBE" w:rsidP="00F75BBE">
      <w:pPr>
        <w:autoSpaceDE w:val="0"/>
        <w:autoSpaceDN w:val="0"/>
        <w:adjustRightInd w:val="0"/>
        <w:rPr>
          <w:rFonts w:ascii="LucidaGrande" w:hAnsi="LucidaGrande" w:cs="LucidaGrande"/>
          <w:sz w:val="26"/>
          <w:szCs w:val="26"/>
        </w:rPr>
      </w:pPr>
    </w:p>
    <w:p w:rsidR="00F75BBE" w:rsidRPr="00297659" w:rsidRDefault="00F75BBE" w:rsidP="00297659">
      <w:pPr>
        <w:autoSpaceDE w:val="0"/>
        <w:autoSpaceDN w:val="0"/>
        <w:adjustRightInd w:val="0"/>
        <w:jc w:val="center"/>
        <w:rPr>
          <w:b/>
          <w:i/>
          <w:sz w:val="30"/>
          <w:szCs w:val="20"/>
        </w:rPr>
      </w:pPr>
      <w:r>
        <w:rPr>
          <w:rFonts w:ascii="LucidaGrande" w:hAnsi="LucidaGrande" w:cs="LucidaGrande"/>
          <w:b/>
          <w:sz w:val="26"/>
          <w:szCs w:val="26"/>
        </w:rPr>
        <w:br w:type="page"/>
      </w:r>
      <w:r w:rsidRPr="00297659">
        <w:rPr>
          <w:b/>
          <w:i/>
          <w:sz w:val="30"/>
          <w:szCs w:val="20"/>
        </w:rPr>
        <w:lastRenderedPageBreak/>
        <w:t>8.</w:t>
      </w:r>
      <w:r w:rsidR="00314DBA" w:rsidRPr="00297659">
        <w:rPr>
          <w:b/>
          <w:i/>
          <w:sz w:val="30"/>
          <w:szCs w:val="20"/>
        </w:rPr>
        <w:t>5</w:t>
      </w:r>
      <w:r w:rsidRPr="00297659">
        <w:rPr>
          <w:b/>
          <w:i/>
          <w:sz w:val="30"/>
          <w:szCs w:val="20"/>
        </w:rPr>
        <w:t>.2 Прототип</w:t>
      </w:r>
    </w:p>
    <w:p w:rsidR="009E6896" w:rsidRDefault="009E6896" w:rsidP="009E6896">
      <w:pPr>
        <w:autoSpaceDE w:val="0"/>
        <w:autoSpaceDN w:val="0"/>
        <w:adjustRightInd w:val="0"/>
        <w:rPr>
          <w:rFonts w:ascii="LucidaGrande" w:hAnsi="LucidaGrande" w:cs="LucidaGrande"/>
          <w:b/>
          <w:sz w:val="26"/>
          <w:szCs w:val="26"/>
        </w:rPr>
      </w:pPr>
      <w:r w:rsidRPr="009E6896">
        <w:rPr>
          <w:rFonts w:ascii="LucidaGrande" w:hAnsi="LucidaGrande" w:cs="LucidaGrande"/>
          <w:b/>
          <w:noProof/>
          <w:sz w:val="26"/>
          <w:szCs w:val="26"/>
        </w:rPr>
        <w:drawing>
          <wp:inline distT="0" distB="0" distL="0" distR="0">
            <wp:extent cx="5940425" cy="780121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940425" cy="7801215"/>
                    </a:xfrm>
                    <a:prstGeom prst="rect">
                      <a:avLst/>
                    </a:prstGeom>
                  </pic:spPr>
                </pic:pic>
              </a:graphicData>
            </a:graphic>
          </wp:inline>
        </w:drawing>
      </w:r>
    </w:p>
    <w:p w:rsidR="00F75BBE" w:rsidRPr="00297659" w:rsidRDefault="00F75BBE" w:rsidP="00297659">
      <w:pPr>
        <w:autoSpaceDE w:val="0"/>
        <w:autoSpaceDN w:val="0"/>
        <w:adjustRightInd w:val="0"/>
        <w:jc w:val="center"/>
        <w:rPr>
          <w:b/>
          <w:i/>
          <w:sz w:val="30"/>
          <w:szCs w:val="20"/>
        </w:rPr>
      </w:pPr>
      <w:r w:rsidRPr="00297659">
        <w:rPr>
          <w:b/>
          <w:i/>
          <w:sz w:val="30"/>
          <w:szCs w:val="20"/>
        </w:rPr>
        <w:t>8.</w:t>
      </w:r>
      <w:r w:rsidR="00314DBA" w:rsidRPr="00297659">
        <w:rPr>
          <w:b/>
          <w:i/>
          <w:sz w:val="30"/>
          <w:szCs w:val="20"/>
        </w:rPr>
        <w:t>6</w:t>
      </w:r>
      <w:r w:rsidRPr="00297659">
        <w:rPr>
          <w:b/>
          <w:i/>
          <w:sz w:val="30"/>
          <w:szCs w:val="20"/>
        </w:rPr>
        <w:t xml:space="preserve">  Страница «Единые списки участников»</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Страница с разделами по мероприятиям, при выборе мероприятия открывается страница с описанием и возможностью просмотра файла со списками участников данной программы.</w:t>
      </w:r>
    </w:p>
    <w:p w:rsidR="00F75BBE" w:rsidRPr="00297659" w:rsidRDefault="00F75BBE" w:rsidP="00297659">
      <w:pPr>
        <w:autoSpaceDE w:val="0"/>
        <w:autoSpaceDN w:val="0"/>
        <w:adjustRightInd w:val="0"/>
        <w:jc w:val="center"/>
        <w:rPr>
          <w:b/>
          <w:i/>
          <w:sz w:val="30"/>
          <w:szCs w:val="20"/>
        </w:rPr>
      </w:pPr>
      <w:r w:rsidRPr="00297659">
        <w:rPr>
          <w:b/>
          <w:i/>
          <w:sz w:val="30"/>
          <w:szCs w:val="20"/>
        </w:rPr>
        <w:t>8.</w:t>
      </w:r>
      <w:r w:rsidR="00314DBA" w:rsidRPr="00297659">
        <w:rPr>
          <w:b/>
          <w:i/>
          <w:sz w:val="30"/>
          <w:szCs w:val="20"/>
        </w:rPr>
        <w:t>6</w:t>
      </w:r>
      <w:r w:rsidRPr="00297659">
        <w:rPr>
          <w:b/>
          <w:i/>
          <w:sz w:val="30"/>
          <w:szCs w:val="20"/>
        </w:rPr>
        <w:t>.1 Описание функционала, обоснование</w:t>
      </w: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 xml:space="preserve">Администратор может добавлять удалять и редактировать разделы. Единые списки участников должны загружаться </w:t>
      </w:r>
      <w:r>
        <w:rPr>
          <w:bCs/>
          <w:u w:color="0011FF"/>
        </w:rPr>
        <w:t>и актуализироваться в базе сайта из 1С</w:t>
      </w:r>
      <w:r w:rsidRPr="00232192">
        <w:rPr>
          <w:bCs/>
          <w:u w:color="0011FF"/>
        </w:rPr>
        <w:t xml:space="preserve">. </w:t>
      </w: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На странице мероприятия должна быть возможность просмотр</w:t>
      </w:r>
      <w:r>
        <w:rPr>
          <w:bCs/>
          <w:u w:color="0011FF"/>
        </w:rPr>
        <w:t>а</w:t>
      </w:r>
      <w:r w:rsidRPr="00232192">
        <w:rPr>
          <w:bCs/>
          <w:u w:color="0011FF"/>
        </w:rPr>
        <w:t xml:space="preserve"> списк</w:t>
      </w:r>
      <w:r>
        <w:rPr>
          <w:bCs/>
          <w:u w:color="0011FF"/>
        </w:rPr>
        <w:t>а</w:t>
      </w:r>
      <w:r w:rsidRPr="00232192">
        <w:rPr>
          <w:bCs/>
          <w:u w:color="0011FF"/>
        </w:rPr>
        <w:t xml:space="preserve"> из этого </w:t>
      </w:r>
      <w:r w:rsidRPr="00232192">
        <w:rPr>
          <w:bCs/>
          <w:u w:color="0011FF"/>
        </w:rPr>
        <w:lastRenderedPageBreak/>
        <w:t>файла на сайте без скачивания на компьютер пользователя.</w:t>
      </w:r>
    </w:p>
    <w:p w:rsidR="00F75BBE" w:rsidRPr="00297659" w:rsidRDefault="00F75BBE" w:rsidP="00297659">
      <w:pPr>
        <w:autoSpaceDE w:val="0"/>
        <w:autoSpaceDN w:val="0"/>
        <w:adjustRightInd w:val="0"/>
        <w:jc w:val="center"/>
        <w:rPr>
          <w:b/>
          <w:i/>
          <w:sz w:val="30"/>
          <w:szCs w:val="20"/>
        </w:rPr>
      </w:pPr>
      <w:r w:rsidRPr="00297659">
        <w:rPr>
          <w:b/>
          <w:i/>
          <w:sz w:val="30"/>
          <w:szCs w:val="20"/>
        </w:rPr>
        <w:t>8.</w:t>
      </w:r>
      <w:r w:rsidR="00314DBA" w:rsidRPr="00297659">
        <w:rPr>
          <w:b/>
          <w:i/>
          <w:sz w:val="30"/>
          <w:szCs w:val="20"/>
        </w:rPr>
        <w:t>6</w:t>
      </w:r>
      <w:r w:rsidRPr="00297659">
        <w:rPr>
          <w:b/>
          <w:i/>
          <w:sz w:val="30"/>
          <w:szCs w:val="20"/>
        </w:rPr>
        <w:t>.2 Прототип основной части страницы</w:t>
      </w:r>
    </w:p>
    <w:p w:rsidR="00F75BBE" w:rsidRDefault="004557A6" w:rsidP="00F75BBE">
      <w:pPr>
        <w:autoSpaceDE w:val="0"/>
        <w:autoSpaceDN w:val="0"/>
        <w:adjustRightInd w:val="0"/>
        <w:rPr>
          <w:rFonts w:ascii="LucidaGrande" w:hAnsi="LucidaGrande" w:cs="LucidaGrande"/>
          <w:b/>
          <w:sz w:val="26"/>
          <w:szCs w:val="26"/>
        </w:rPr>
      </w:pPr>
      <w:r>
        <w:rPr>
          <w:rFonts w:ascii="LucidaGrande" w:hAnsi="LucidaGrande" w:cs="LucidaGrande"/>
          <w:b/>
          <w:noProof/>
          <w:sz w:val="26"/>
          <w:szCs w:val="26"/>
        </w:rPr>
        <w:pict>
          <v:group id="Group 49" o:spid="_x0000_s1110" style="position:absolute;left:0;text-align:left;margin-left:1.95pt;margin-top:5.2pt;width:414.75pt;height:240pt;z-index:251664384" coordorigin="1740,4051" coordsize="8295,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">
            <v:shape id="Text Box 50" o:spid="_x0000_s1111" type="#_x0000_t202" style="position:absolute;left:1740;top:4051;width:8295;height:4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F044BB" w:rsidRDefault="00F044BB" w:rsidP="00F75BBE">
                    <w:r>
                      <w:t>Единые списки участников</w:t>
                    </w:r>
                  </w:p>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Pr>
                      <w:jc w:val="right"/>
                    </w:pPr>
                    <w:r>
                      <w:t>Справочная служба 8 800 100 66 00</w:t>
                    </w:r>
                  </w:p>
                </w:txbxContent>
              </v:textbox>
            </v:shape>
            <v:shape id="Text Box 51" o:spid="_x0000_s1112" type="#_x0000_t202" style="position:absolute;left:1935;top:4651;width:3720;height: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F044BB" w:rsidRPr="00B47A13" w:rsidRDefault="00F044BB" w:rsidP="00F75BBE">
                    <w:pPr>
                      <w:ind w:left="709"/>
                      <w:rPr>
                        <w:b/>
                        <w:sz w:val="20"/>
                        <w:szCs w:val="20"/>
                      </w:rPr>
                    </w:pPr>
                    <w:r w:rsidRPr="00B47A13">
                      <w:rPr>
                        <w:b/>
                        <w:sz w:val="20"/>
                        <w:szCs w:val="20"/>
                      </w:rPr>
                      <w:t xml:space="preserve">Обеспечение жильем молодых семей </w:t>
                    </w:r>
                  </w:p>
                  <w:p w:rsidR="00F044BB" w:rsidRPr="00D97E04" w:rsidRDefault="00F044BB" w:rsidP="00F75BBE">
                    <w:pPr>
                      <w:ind w:left="709"/>
                      <w:rPr>
                        <w:sz w:val="16"/>
                        <w:szCs w:val="16"/>
                      </w:rPr>
                    </w:pPr>
                    <w:r w:rsidRPr="00D97E04">
                      <w:rPr>
                        <w:sz w:val="16"/>
                        <w:szCs w:val="16"/>
                      </w:rPr>
                      <w:t>Предоставление субсидий на приобретение жилых помещений в собственность молодым семьям</w:t>
                    </w:r>
                  </w:p>
                </w:txbxContent>
              </v:textbox>
            </v:shape>
            <v:shape id="Text Box 52" o:spid="_x0000_s1113" type="#_x0000_t202" style="position:absolute;left:5803;top:4651;width:3720;height: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F044BB" w:rsidRDefault="00F044BB" w:rsidP="00F75BBE">
                    <w:pPr>
                      <w:ind w:left="709"/>
                    </w:pPr>
                    <w:r>
                      <w:t>Название мероприятия</w:t>
                    </w:r>
                  </w:p>
                  <w:p w:rsidR="00F044BB" w:rsidRDefault="00F044BB" w:rsidP="00F75BBE">
                    <w:pPr>
                      <w:ind w:left="709"/>
                    </w:pPr>
                    <w:r w:rsidRPr="001F4DE1">
                      <w:rPr>
                        <w:sz w:val="18"/>
                        <w:szCs w:val="18"/>
                      </w:rPr>
                      <w:t>Описание</w:t>
                    </w:r>
                  </w:p>
                </w:txbxContent>
              </v:textbox>
            </v:shape>
            <v:shape id="Text Box 53" o:spid="_x0000_s1114" type="#_x0000_t202" style="position:absolute;left:1935;top:5867;width:3720;height: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F044BB" w:rsidRDefault="00F044BB" w:rsidP="00F75BBE">
                    <w:pPr>
                      <w:ind w:left="709"/>
                    </w:pPr>
                    <w:r>
                      <w:t>Название мероприятия</w:t>
                    </w:r>
                  </w:p>
                  <w:p w:rsidR="00F044BB" w:rsidRPr="001F4DE1" w:rsidRDefault="00F044BB" w:rsidP="00F75BBE">
                    <w:pPr>
                      <w:ind w:left="709"/>
                      <w:rPr>
                        <w:sz w:val="18"/>
                        <w:szCs w:val="18"/>
                      </w:rPr>
                    </w:pPr>
                    <w:r w:rsidRPr="001F4DE1">
                      <w:rPr>
                        <w:sz w:val="18"/>
                        <w:szCs w:val="18"/>
                      </w:rPr>
                      <w:t>Описание</w:t>
                    </w:r>
                  </w:p>
                </w:txbxContent>
              </v:textbox>
            </v:shape>
            <v:shape id="Text Box 54" o:spid="_x0000_s1115" type="#_x0000_t202" style="position:absolute;left:5803;top:5867;width:3720;height: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F044BB" w:rsidRDefault="00F044BB" w:rsidP="00F75BBE">
                    <w:pPr>
                      <w:ind w:left="709"/>
                    </w:pPr>
                    <w:r>
                      <w:t>Название мероприятия</w:t>
                    </w:r>
                  </w:p>
                  <w:p w:rsidR="00F044BB" w:rsidRDefault="00F044BB" w:rsidP="00F75BBE">
                    <w:pPr>
                      <w:ind w:left="709"/>
                    </w:pPr>
                    <w:r w:rsidRPr="001F4DE1">
                      <w:rPr>
                        <w:sz w:val="18"/>
                        <w:szCs w:val="18"/>
                      </w:rPr>
                      <w:t>Описание</w:t>
                    </w:r>
                  </w:p>
                </w:txbxContent>
              </v:textbox>
            </v:shape>
            <v:shape id="Text Box 55" o:spid="_x0000_s1116" type="#_x0000_t202" style="position:absolute;left:1935;top:7096;width:3720;height: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F044BB" w:rsidRDefault="00F044BB" w:rsidP="00F75BBE">
                    <w:pPr>
                      <w:ind w:left="709"/>
                    </w:pPr>
                    <w:r>
                      <w:t>Название мероприятия</w:t>
                    </w:r>
                  </w:p>
                  <w:p w:rsidR="00F044BB" w:rsidRPr="001F4DE1" w:rsidRDefault="00F044BB" w:rsidP="00F75BBE">
                    <w:pPr>
                      <w:ind w:left="709"/>
                      <w:rPr>
                        <w:sz w:val="18"/>
                        <w:szCs w:val="18"/>
                      </w:rPr>
                    </w:pPr>
                    <w:r w:rsidRPr="001F4DE1">
                      <w:rPr>
                        <w:sz w:val="18"/>
                        <w:szCs w:val="18"/>
                      </w:rPr>
                      <w:t>Описание</w:t>
                    </w:r>
                  </w:p>
                </w:txbxContent>
              </v:textbox>
            </v:shape>
            <v:shape id="Text Box 56" o:spid="_x0000_s1117" type="#_x0000_t202" style="position:absolute;left:5803;top:7096;width:3720;height: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F044BB" w:rsidRDefault="00F044BB" w:rsidP="00F75BBE">
                    <w:pPr>
                      <w:ind w:left="709"/>
                    </w:pPr>
                    <w:r>
                      <w:t>Название мероприятия</w:t>
                    </w:r>
                  </w:p>
                  <w:p w:rsidR="00F044BB" w:rsidRDefault="00F044BB" w:rsidP="00F75BBE">
                    <w:pPr>
                      <w:ind w:left="709"/>
                    </w:pPr>
                    <w:r w:rsidRPr="001F4DE1">
                      <w:rPr>
                        <w:sz w:val="18"/>
                        <w:szCs w:val="18"/>
                      </w:rPr>
                      <w:t>Описание</w:t>
                    </w:r>
                  </w:p>
                </w:txbxContent>
              </v:textbox>
            </v:shape>
            <v:shape id="AutoShape 57" o:spid="_x0000_s1118" style="position:absolute;left:2070;top:4861;width:540;height:51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L3MMA&#10;AADcAAAADwAAAGRycy9kb3ducmV2LnhtbERPTWvCQBC9C/6HZYTedKMRsamriKWleClqRXobsmM2&#10;mJ0N2W2M/vpuoeBtHu9zFqvOVqKlxpeOFYxHCQji3OmSCwVfh7fhHIQPyBorx6TgRh5Wy35vgZl2&#10;V95Ruw+FiCHsM1RgQqgzKX1uyKIfuZo4cmfXWAwRNoXUDV5juK3kJElm0mLJscFgTRtD+WX/YxVs&#10;X2etNN/r5/v0qN9T/DylG89KPQ269QuIQF14iP/dHzrOT1L4eyZ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LL3MMAAADcAAAADwAAAAAAAAAAAAAAAACYAgAAZHJzL2Rv&#10;d25yZXYueG1sUEsFBgAAAAAEAAQA9QAAAIgDAAAAAA==&#10;" path="m,3824r3815,l5000,,6185,3824r3815,l6907,6176r1186,3824l5000,7647,1907,10000,3093,6176,,3824xe">
              <v:stroke joinstyle="miter"/>
              <v:path o:connecttype="custom" o:connectlocs="0,195;206,195;270,0;334,195;540,195;373,315;437,510;270,390;103,510;167,315;0,195" o:connectangles="0,0,0,0,0,0,0,0,0,0,0"/>
            </v:shape>
            <v:shape id="AutoShape 58" o:spid="_x0000_s1119" style="position:absolute;left:2070;top:6091;width:540;height:51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TqMQA&#10;AADcAAAADwAAAGRycy9kb3ducmV2LnhtbERPS2vCQBC+F/wPywi91Y0PpEY3QZRK6UW0ldLbkB2z&#10;wexsyK4x7a/vFoTe5uN7zirvbS06an3lWMF4lIAgLpyuuFTw8f7y9AzCB2SNtWNS8E0e8mzwsMJU&#10;uxsfqDuGUsQQ9ikqMCE0qZS+MGTRj1xDHLmzay2GCNtS6hZvMdzWcpIkc2mx4thgsKGNoeJyvFoF&#10;b9t5J83XevEzO+ndFPef041npR6H/XoJIlAf/sV396uO85MZ/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bU6jEAAAA3AAAAA8AAAAAAAAAAAAAAAAAmAIAAGRycy9k&#10;b3ducmV2LnhtbFBLBQYAAAAABAAEAPUAAACJAwAAAAA=&#10;" path="m,3824r3815,l5000,,6185,3824r3815,l6907,6176r1186,3824l5000,7647,1907,10000,3093,6176,,3824xe">
              <v:stroke joinstyle="miter"/>
              <v:path o:connecttype="custom" o:connectlocs="0,195;206,195;270,0;334,195;540,195;373,315;437,510;270,390;103,510;167,315;0,195" o:connectangles="0,0,0,0,0,0,0,0,0,0,0"/>
            </v:shape>
            <v:shape id="AutoShape 59" o:spid="_x0000_s1120" style="position:absolute;left:2070;top:7306;width:540;height:51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2M8MA&#10;AADcAAAADwAAAGRycy9kb3ducmV2LnhtbERPS2sCMRC+F/wPYYTealZtRVejiMVSehFfiLdhM24W&#10;N5NlE9dtf31TKHibj+85s0VrS9FQ7QvHCvq9BARx5nTBuYLDfv0yBuEDssbSMSn4Jg+Leedphql2&#10;d95Sswu5iCHsU1RgQqhSKX1myKLvuYo4chdXWwwR1rnUNd5juC3lIElG0mLBscFgRStD2XV3swq+&#10;3keNNOfl5Of1qD+GuDkNV56Veu62yymIQG14iP/dnzrOT97g75l4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f2M8MAAADcAAAADwAAAAAAAAAAAAAAAACYAgAAZHJzL2Rv&#10;d25yZXYueG1sUEsFBgAAAAAEAAQA9QAAAIgDAAAAAA==&#10;" path="m,3824r3815,l5000,,6185,3824r3815,l6907,6176r1186,3824l5000,7647,1907,10000,3093,6176,,3824xe">
              <v:stroke joinstyle="miter"/>
              <v:path o:connecttype="custom" o:connectlocs="0,195;206,195;270,0;334,195;540,195;373,315;437,510;270,390;103,510;167,315;0,195" o:connectangles="0,0,0,0,0,0,0,0,0,0,0"/>
            </v:shape>
            <v:shape id="AutoShape 60" o:spid="_x0000_s1121" style="position:absolute;left:5955;top:4861;width:540;height:51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oRMMA&#10;AADcAAAADwAAAGRycy9kb3ducmV2LnhtbERPTWvCQBC9C/0PyxS86aZVQo2uIooiXkqtIt6G7DQb&#10;mp0N2TVGf323UOhtHu9zZovOVqKlxpeOFbwMExDEudMlFwqOn5vBGwgfkDVWjknBnTws5k+9GWba&#10;3fiD2kMoRAxhn6ECE0KdSelzQxb90NXEkftyjcUQYVNI3eAthttKviZJKi2WHBsM1rQylH8frlbB&#10;fp220lyWk8f4pLcjfD+PVp6V6j93yymIQF34F/+5dzrOT1L4fSZe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VoRMMAAADcAAAADwAAAAAAAAAAAAAAAACYAgAAZHJzL2Rv&#10;d25yZXYueG1sUEsFBgAAAAAEAAQA9QAAAIgDAAAAAA==&#10;" path="m,3824r3815,l5000,,6185,3824r3815,l6907,6176r1186,3824l5000,7647,1907,10000,3093,6176,,3824xe">
              <v:stroke joinstyle="miter"/>
              <v:path o:connecttype="custom" o:connectlocs="0,195;206,195;270,0;334,195;540,195;373,315;437,510;270,390;103,510;167,315;0,195" o:connectangles="0,0,0,0,0,0,0,0,0,0,0"/>
            </v:shape>
            <v:shape id="AutoShape 61" o:spid="_x0000_s1122" style="position:absolute;left:5955;top:6091;width:540;height:51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N38MA&#10;AADcAAAADwAAAGRycy9kb3ducmV2LnhtbERPS2sCMRC+F/wPYYTealYtPlajiMVSehFfiLdhM24W&#10;N5NlE9dtf31TKPQ2H99z5svWlqKh2heOFfR7CQjizOmCcwXHw+ZlAsIHZI2lY1LwRR6Wi87THFPt&#10;HryjZh9yEUPYp6jAhFClUvrMkEXfcxVx5K6uthgirHOpa3zEcFvKQZKMpMWCY4PBitaGstv+bhV8&#10;vo0aaS6r6ffrSb8PcXserj0r9dxtVzMQgdrwL/5zf+g4PxnD7zPx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nN38MAAADcAAAADwAAAAAAAAAAAAAAAACYAgAAZHJzL2Rv&#10;d25yZXYueG1sUEsFBgAAAAAEAAQA9QAAAIgDAAAAAA==&#10;" path="m,3824r3815,l5000,,6185,3824r3815,l6907,6176r1186,3824l5000,7647,1907,10000,3093,6176,,3824xe">
              <v:stroke joinstyle="miter"/>
              <v:path o:connecttype="custom" o:connectlocs="0,195;206,195;270,0;334,195;540,195;373,315;437,510;270,390;103,510;167,315;0,195" o:connectangles="0,0,0,0,0,0,0,0,0,0,0"/>
            </v:shape>
            <v:shape id="AutoShape 62" o:spid="_x0000_s1123" style="position:absolute;left:5955;top:7306;width:540;height:51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ZrcYA&#10;AADcAAAADwAAAGRycy9kb3ducmV2LnhtbESPT2vCQBDF7wW/wzJCb3XjH6SNriKKpfRStBXxNmSn&#10;2dDsbMhuY+yn7xwKvc3w3rz3m+W697XqqI1VYAPjUQaKuAi24tLAx/v+4RFUTMgW68Bk4EYR1qvB&#10;3RJzG658oO6YSiUhHHM04FJqcq1j4chjHIWGWLTP0HpMsralti1eJdzXepJlc+2xYmlw2NDWUfF1&#10;/PYGXnfzTrvL5ulndrLPU3w7T7eRjbkf9psFqER9+jf/Xb9Ywc+EVp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ZrcYAAADcAAAADwAAAAAAAAAAAAAAAACYAgAAZHJz&#10;L2Rvd25yZXYueG1sUEsFBgAAAAAEAAQA9QAAAIsDAAAAAA==&#10;" path="m,3824r3815,l5000,,6185,3824r3815,l6907,6176r1186,3824l5000,7647,1907,10000,3093,6176,,3824xe">
              <v:stroke joinstyle="miter"/>
              <v:path o:connecttype="custom" o:connectlocs="0,195;206,195;270,0;334,195;540,195;373,315;437,510;270,390;103,510;167,315;0,195" o:connectangles="0,0,0,0,0,0,0,0,0,0,0"/>
            </v:shape>
          </v:group>
        </w:pict>
      </w: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Pr="00183501"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183501">
        <w:rPr>
          <w:bCs/>
          <w:u w:color="0011FF"/>
        </w:rPr>
        <w:t>После выбора программы попадаем на страницу с описанием мероприятия</w:t>
      </w:r>
      <w:r>
        <w:rPr>
          <w:bCs/>
          <w:u w:color="0011FF"/>
        </w:rPr>
        <w:t>.</w:t>
      </w:r>
    </w:p>
    <w:p w:rsidR="00F75BBE" w:rsidRDefault="004557A6" w:rsidP="00F75BBE">
      <w:pPr>
        <w:autoSpaceDE w:val="0"/>
        <w:autoSpaceDN w:val="0"/>
        <w:adjustRightInd w:val="0"/>
        <w:rPr>
          <w:rFonts w:ascii="LucidaGrande" w:hAnsi="LucidaGrande" w:cs="LucidaGrande"/>
          <w:b/>
          <w:sz w:val="26"/>
          <w:szCs w:val="26"/>
        </w:rPr>
      </w:pPr>
      <w:r>
        <w:rPr>
          <w:rFonts w:ascii="LucidaGrande" w:hAnsi="LucidaGrande" w:cs="LucidaGrande"/>
          <w:b/>
          <w:noProof/>
          <w:sz w:val="26"/>
          <w:szCs w:val="26"/>
        </w:rPr>
      </w:r>
      <w:r>
        <w:rPr>
          <w:rFonts w:ascii="LucidaGrande" w:hAnsi="LucidaGrande" w:cs="LucidaGrande"/>
          <w:b/>
          <w:noProof/>
          <w:sz w:val="26"/>
          <w:szCs w:val="26"/>
        </w:rPr>
        <w:pict>
          <v:group id="Group 4" o:spid="_x0000_s1124" style="width:414.75pt;height:187.35pt;mso-position-horizontal-relative:char;mso-position-vertical-relative:line" coordorigin="1740,9046" coordsize="8295,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">
            <v:shape id="Text Box 5" o:spid="_x0000_s1125" type="#_x0000_t202" style="position:absolute;left:1740;top:9046;width:8295;height:37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rsidR="00F044BB" w:rsidRPr="007F3584" w:rsidRDefault="00F044BB" w:rsidP="00F75BBE">
                    <w:pPr>
                      <w:rPr>
                        <w:b/>
                        <w:sz w:val="28"/>
                        <w:szCs w:val="28"/>
                      </w:rPr>
                    </w:pPr>
                    <w:r w:rsidRPr="007F3584">
                      <w:rPr>
                        <w:b/>
                        <w:sz w:val="28"/>
                        <w:szCs w:val="28"/>
                      </w:rPr>
                      <w:t xml:space="preserve">Обеспечение жильем молодых семей </w:t>
                    </w:r>
                  </w:p>
                  <w:p w:rsidR="00F044BB" w:rsidRPr="00D97E04" w:rsidRDefault="00F044BB" w:rsidP="00F75BBE">
                    <w:pPr>
                      <w:rPr>
                        <w:sz w:val="18"/>
                        <w:szCs w:val="18"/>
                      </w:rPr>
                    </w:pPr>
                  </w:p>
                  <w:p w:rsidR="00F044BB" w:rsidRPr="00D97E04" w:rsidRDefault="00F044BB" w:rsidP="009E6896">
                    <w:pPr>
                      <w:ind w:right="2892"/>
                      <w:jc w:val="left"/>
                      <w:rPr>
                        <w:sz w:val="18"/>
                        <w:szCs w:val="18"/>
                      </w:rPr>
                    </w:pPr>
                    <w:r w:rsidRPr="00D97E04">
                      <w:rPr>
                        <w:rStyle w:val="affff2"/>
                        <w:rFonts w:eastAsiaTheme="majorEastAsia"/>
                        <w:sz w:val="18"/>
                        <w:szCs w:val="18"/>
                      </w:rPr>
                      <w:t>СОДЕРЖАНИЕ МЕРОПРИЯТИЯ:</w:t>
                    </w:r>
                    <w:r w:rsidRPr="00D97E04">
                      <w:rPr>
                        <w:sz w:val="18"/>
                        <w:szCs w:val="18"/>
                      </w:rPr>
                      <w:br/>
                    </w:r>
                    <w:r w:rsidRPr="007F3584">
                      <w:rPr>
                        <w:sz w:val="18"/>
                        <w:szCs w:val="18"/>
                      </w:rPr>
                      <w:t xml:space="preserve">Предоставление субсидий на приобретение жилых помещений в собственность молодым семьям, вставшим на учет по подпрограмме 2 "Доступное жилье молодым" в соответствии с Законом автономного округа от 11.11.2005г. </w:t>
                    </w:r>
                    <w:hyperlink r:id="rId45" w:history="1">
                      <w:r w:rsidRPr="007F3584">
                        <w:rPr>
                          <w:rStyle w:val="a8"/>
                          <w:sz w:val="18"/>
                          <w:szCs w:val="18"/>
                        </w:rPr>
                        <w:t>№ 103-оз</w:t>
                      </w:r>
                    </w:hyperlink>
                    <w:r w:rsidRPr="007F3584">
                      <w:rPr>
                        <w:sz w:val="18"/>
                        <w:szCs w:val="18"/>
                      </w:rPr>
                      <w:t xml:space="preserve">, постановлениями Правительства автономного округа от 23.12.2010г. </w:t>
                    </w:r>
                    <w:hyperlink r:id="rId46" w:history="1">
                      <w:r w:rsidRPr="007F3584">
                        <w:rPr>
                          <w:rStyle w:val="a8"/>
                          <w:sz w:val="18"/>
                          <w:szCs w:val="18"/>
                        </w:rPr>
                        <w:t>№ 368-п</w:t>
                      </w:r>
                    </w:hyperlink>
                    <w:r w:rsidRPr="007F3584">
                      <w:rPr>
                        <w:sz w:val="18"/>
                        <w:szCs w:val="18"/>
                      </w:rPr>
                      <w:t xml:space="preserve">, от 05.04.2011г. </w:t>
                    </w:r>
                    <w:hyperlink r:id="rId47" w:history="1">
                      <w:r w:rsidRPr="007F3584">
                        <w:rPr>
                          <w:rStyle w:val="a8"/>
                          <w:sz w:val="18"/>
                          <w:szCs w:val="18"/>
                        </w:rPr>
                        <w:t>№ 108-п</w:t>
                      </w:r>
                    </w:hyperlink>
                    <w:r w:rsidRPr="007F3584">
                      <w:rPr>
                        <w:sz w:val="18"/>
                        <w:szCs w:val="18"/>
                      </w:rPr>
                      <w:t>, в порядке и на условиях, установленных указанными нормативными актами, до вступления в силу государственной программы.</w:t>
                    </w:r>
                    <w:r w:rsidRPr="00D97E04">
                      <w:rPr>
                        <w:sz w:val="18"/>
                        <w:szCs w:val="18"/>
                      </w:rPr>
                      <w:br/>
                    </w:r>
                    <w:r w:rsidRPr="00D97E04">
                      <w:rPr>
                        <w:sz w:val="18"/>
                        <w:szCs w:val="18"/>
                      </w:rPr>
                      <w:br/>
                    </w:r>
                    <w:r w:rsidRPr="00D97E04">
                      <w:rPr>
                        <w:rStyle w:val="affff2"/>
                        <w:rFonts w:eastAsiaTheme="majorEastAsia"/>
                        <w:sz w:val="18"/>
                        <w:szCs w:val="18"/>
                      </w:rPr>
                      <w:t>ВАЖНАЯ ИНФОРМАЦИЯ:</w:t>
                    </w:r>
                    <w:r w:rsidRPr="00D97E04">
                      <w:rPr>
                        <w:sz w:val="18"/>
                        <w:szCs w:val="18"/>
                      </w:rPr>
                      <w:br/>
                      <w:t xml:space="preserve">В соответствии с п.2.10 Порядка реализации подпрограммы 2 «Доступное жилье молодым», утвержденного постановлением Правительства автономного округа от 07.04.2006г. </w:t>
                    </w:r>
                    <w:hyperlink r:id="rId48" w:history="1">
                      <w:r w:rsidRPr="00D97E04">
                        <w:rPr>
                          <w:rStyle w:val="a8"/>
                          <w:sz w:val="18"/>
                          <w:szCs w:val="18"/>
                        </w:rPr>
                        <w:t>№ 67-п</w:t>
                      </w:r>
                    </w:hyperlink>
                    <w:r w:rsidRPr="00D97E04">
                      <w:rPr>
                        <w:sz w:val="18"/>
                        <w:szCs w:val="18"/>
                      </w:rPr>
                      <w:t xml:space="preserve">, предоставление субсидий осуществляется </w:t>
                    </w:r>
                    <w:r>
                      <w:rPr>
                        <w:sz w:val="18"/>
                        <w:szCs w:val="18"/>
                      </w:rPr>
                      <w:t>…</w:t>
                    </w:r>
                  </w:p>
                </w:txbxContent>
              </v:textbox>
            </v:shape>
            <v:group id="Group 6" o:spid="_x0000_s1126" style="position:absolute;left:7133;top:9193;width:2782;height:2940" coordorigin="7133,9585" coordsize="2782,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Text Box 7" o:spid="_x0000_s1127" type="#_x0000_t202" style="position:absolute;left:7133;top:9585;width:2782;height:2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F044BB" w:rsidRPr="00C646D1" w:rsidRDefault="00F044BB" w:rsidP="00F75BBE">
                      <w:pPr>
                        <w:jc w:val="center"/>
                        <w:rPr>
                          <w:b/>
                          <w:bCs/>
                        </w:rPr>
                      </w:pPr>
                      <w:r w:rsidRPr="00C646D1">
                        <w:rPr>
                          <w:b/>
                          <w:bCs/>
                        </w:rPr>
                        <w:t>Найти себя в списке</w:t>
                      </w:r>
                    </w:p>
                    <w:p w:rsidR="00F044BB" w:rsidRPr="00AD41DF" w:rsidRDefault="00F044BB" w:rsidP="00F75BBE">
                      <w:pPr>
                        <w:jc w:val="center"/>
                        <w:rPr>
                          <w:bCs/>
                          <w:sz w:val="18"/>
                          <w:szCs w:val="18"/>
                        </w:rPr>
                      </w:pPr>
                      <w:r w:rsidRPr="00AD41DF">
                        <w:rPr>
                          <w:bCs/>
                          <w:sz w:val="18"/>
                          <w:szCs w:val="18"/>
                        </w:rPr>
                        <w:t>Введите ФИО</w:t>
                      </w:r>
                    </w:p>
                    <w:p w:rsidR="00F044BB" w:rsidRDefault="00F044BB" w:rsidP="00F75BBE">
                      <w:pPr>
                        <w:jc w:val="center"/>
                      </w:pPr>
                    </w:p>
                    <w:p w:rsidR="00F044BB" w:rsidRDefault="00F044BB" w:rsidP="00F75BBE">
                      <w:pPr>
                        <w:jc w:val="center"/>
                      </w:pPr>
                    </w:p>
                    <w:p w:rsidR="00F044BB" w:rsidRDefault="00F044BB" w:rsidP="00F75BBE">
                      <w:pPr>
                        <w:jc w:val="center"/>
                      </w:pPr>
                    </w:p>
                    <w:p w:rsidR="00F044BB" w:rsidRDefault="00F044BB" w:rsidP="00F75BBE">
                      <w:pPr>
                        <w:jc w:val="center"/>
                      </w:pPr>
                    </w:p>
                    <w:p w:rsidR="00F044BB" w:rsidRDefault="00F044BB" w:rsidP="00F75BBE">
                      <w:pPr>
                        <w:jc w:val="center"/>
                      </w:pPr>
                    </w:p>
                    <w:p w:rsidR="00F044BB" w:rsidRDefault="00F044BB" w:rsidP="00F75BBE">
                      <w:pPr>
                        <w:jc w:val="center"/>
                      </w:pPr>
                      <w:r>
                        <w:t>Вы 587 в очереди</w:t>
                      </w:r>
                    </w:p>
                    <w:p w:rsidR="00F044BB" w:rsidRDefault="00F044BB" w:rsidP="00F75BBE">
                      <w:pPr>
                        <w:jc w:val="center"/>
                      </w:pPr>
                    </w:p>
                    <w:p w:rsidR="00F044BB" w:rsidRPr="00D97E04" w:rsidRDefault="00F044BB" w:rsidP="00F75BBE">
                      <w:pPr>
                        <w:jc w:val="center"/>
                      </w:pPr>
                      <w:r>
                        <w:t xml:space="preserve">Вы </w:t>
                      </w:r>
                      <w:r w:rsidRPr="00C646D1">
                        <w:rPr>
                          <w:b/>
                        </w:rPr>
                        <w:t xml:space="preserve">1985 </w:t>
                      </w:r>
                      <w:r>
                        <w:t>в списке</w:t>
                      </w:r>
                    </w:p>
                  </w:txbxContent>
                </v:textbox>
              </v:shape>
              <v:rect id="Rectangle 8" o:spid="_x0000_s1128" style="position:absolute;left:7401;top:10264;width:2294;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F044BB" w:rsidRPr="00C646D1" w:rsidRDefault="00F044BB" w:rsidP="00F75BBE">
                      <w:pPr>
                        <w:rPr>
                          <w:sz w:val="16"/>
                          <w:szCs w:val="16"/>
                        </w:rPr>
                      </w:pPr>
                      <w:r w:rsidRPr="00C646D1">
                        <w:rPr>
                          <w:sz w:val="16"/>
                          <w:szCs w:val="16"/>
                        </w:rPr>
                        <w:t xml:space="preserve">Сидоров Владимир </w:t>
                      </w:r>
                      <w:r>
                        <w:rPr>
                          <w:sz w:val="16"/>
                          <w:szCs w:val="16"/>
                        </w:rPr>
                        <w:t xml:space="preserve"> Ильич</w:t>
                      </w:r>
                    </w:p>
                  </w:txbxContent>
                </v:textbox>
              </v:rect>
              <v:shape id="Text Box 9" o:spid="_x0000_s1129" type="#_x0000_t202" style="position:absolute;left:8048;top:11415;width:1125;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F044BB" w:rsidRPr="00D97E04" w:rsidRDefault="00F044BB" w:rsidP="00F75BBE">
                      <w:pPr>
                        <w:jc w:val="center"/>
                        <w:rPr>
                          <w:sz w:val="18"/>
                          <w:szCs w:val="18"/>
                        </w:rPr>
                      </w:pPr>
                      <w:r>
                        <w:rPr>
                          <w:sz w:val="18"/>
                          <w:szCs w:val="18"/>
                        </w:rPr>
                        <w:t>Найти</w:t>
                      </w:r>
                    </w:p>
                  </w:txbxContent>
                </v:textbox>
              </v:shape>
              <v:shape id="Text Box 10" o:spid="_x0000_s1130" type="#_x0000_t202" style="position:absolute;left:7568;top:10633;width:2026;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F044BB" w:rsidRPr="00AD41DF" w:rsidRDefault="00F044BB" w:rsidP="00F75BBE">
                      <w:pPr>
                        <w:rPr>
                          <w:sz w:val="16"/>
                          <w:szCs w:val="16"/>
                        </w:rPr>
                      </w:pPr>
                      <w:r>
                        <w:rPr>
                          <w:sz w:val="16"/>
                          <w:szCs w:val="16"/>
                        </w:rPr>
                        <w:t>Ваш город</w:t>
                      </w:r>
                    </w:p>
                  </w:txbxContent>
                </v:textbox>
              </v:shape>
              <v:shape id="Text Box 11" o:spid="_x0000_s1131" type="#_x0000_t202" style="position:absolute;left:7467;top:10973;width:2194;height: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F044BB" w:rsidRPr="00AD41DF" w:rsidRDefault="00F044BB" w:rsidP="00F75BBE">
                      <w:pPr>
                        <w:rPr>
                          <w:sz w:val="20"/>
                          <w:szCs w:val="20"/>
                        </w:rPr>
                      </w:pPr>
                      <w:r>
                        <w:rPr>
                          <w:sz w:val="20"/>
                          <w:szCs w:val="20"/>
                        </w:rPr>
                        <w:t>Ханты-Мансийск</w:t>
                      </w:r>
                    </w:p>
                  </w:txbxContent>
                </v:textbox>
              </v:shape>
              <v:shape id="AutoShape 12" o:spid="_x0000_s1132" type="#_x0000_t32" style="position:absolute;left:7233;top:11989;width:2596;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group>
            <v:shape id="Text Box 13" o:spid="_x0000_s1133" type="#_x0000_t202" style="position:absolute;left:7233;top:12240;width:2596;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F044BB" w:rsidRPr="00C646D1" w:rsidRDefault="00F044BB" w:rsidP="00F75BBE">
                    <w:pPr>
                      <w:rPr>
                        <w:sz w:val="20"/>
                        <w:szCs w:val="20"/>
                        <w:lang w:val="en-US"/>
                      </w:rPr>
                    </w:pPr>
                    <w:r w:rsidRPr="00C646D1">
                      <w:rPr>
                        <w:sz w:val="20"/>
                        <w:szCs w:val="20"/>
                      </w:rPr>
                      <w:t>Смотреть весь список</w:t>
                    </w:r>
                    <w:r>
                      <w:rPr>
                        <w:sz w:val="20"/>
                        <w:szCs w:val="20"/>
                        <w:lang w:val="en-US"/>
                      </w:rPr>
                      <w:t xml:space="preserve"> &gt;&gt;</w:t>
                    </w:r>
                  </w:p>
                </w:txbxContent>
              </v:textbox>
            </v:shape>
            <w10:wrap type="none"/>
            <w10:anchorlock/>
          </v:group>
        </w:pict>
      </w:r>
    </w:p>
    <w:p w:rsidR="00F75BBE" w:rsidRPr="00B447AA"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B447AA">
        <w:rPr>
          <w:bCs/>
          <w:u w:color="0011FF"/>
        </w:rPr>
        <w:t xml:space="preserve">Списки сформированы и загружены в 1с. </w:t>
      </w:r>
    </w:p>
    <w:p w:rsidR="00F75BBE" w:rsidRPr="00B447AA"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B447AA">
        <w:rPr>
          <w:bCs/>
          <w:u w:color="0011FF"/>
        </w:rPr>
        <w:t xml:space="preserve">Найти себя – это нужно для того, чтобы люди знали какой у них номер очереди для получения </w:t>
      </w:r>
      <w:r w:rsidR="00E544CF" w:rsidRPr="00B447AA">
        <w:rPr>
          <w:bCs/>
          <w:u w:color="0011FF"/>
        </w:rPr>
        <w:t>господдержки</w:t>
      </w:r>
      <w:r w:rsidRPr="00B447AA">
        <w:rPr>
          <w:bCs/>
          <w:u w:color="0011FF"/>
        </w:rPr>
        <w:t xml:space="preserve">, они вводят свои данные и им выводится их номер очереди по данной </w:t>
      </w:r>
      <w:r w:rsidR="00E544CF" w:rsidRPr="00B447AA">
        <w:rPr>
          <w:bCs/>
          <w:u w:color="0011FF"/>
        </w:rPr>
        <w:t>госпрограмме</w:t>
      </w:r>
      <w:r w:rsidRPr="00B447AA">
        <w:rPr>
          <w:bCs/>
          <w:u w:color="0011FF"/>
        </w:rPr>
        <w:t>.</w:t>
      </w:r>
    </w:p>
    <w:p w:rsidR="00F75BBE" w:rsidRPr="00B447AA"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B447AA">
        <w:rPr>
          <w:bCs/>
          <w:u w:color="0011FF"/>
        </w:rPr>
        <w:t xml:space="preserve">Так же </w:t>
      </w:r>
      <w:r>
        <w:rPr>
          <w:bCs/>
          <w:u w:color="0011FF"/>
        </w:rPr>
        <w:t>необходима</w:t>
      </w:r>
      <w:r w:rsidRPr="00B447AA">
        <w:rPr>
          <w:bCs/>
          <w:u w:color="0011FF"/>
        </w:rPr>
        <w:t xml:space="preserve"> возможность посмотреть весь список (реализовать можно просто скачиванием документа xls или выв</w:t>
      </w:r>
      <w:r>
        <w:rPr>
          <w:bCs/>
          <w:u w:color="0011FF"/>
        </w:rPr>
        <w:t>одом</w:t>
      </w:r>
      <w:r w:rsidRPr="00B447AA">
        <w:rPr>
          <w:bCs/>
          <w:u w:color="0011FF"/>
        </w:rPr>
        <w:t xml:space="preserve"> на сайте информации из документа)</w:t>
      </w:r>
      <w:r>
        <w:rPr>
          <w:bCs/>
          <w:u w:color="0011FF"/>
        </w:rPr>
        <w:t>.</w:t>
      </w:r>
    </w:p>
    <w:p w:rsidR="00F75BBE" w:rsidRPr="00297659" w:rsidRDefault="00F75BBE" w:rsidP="00297659">
      <w:pPr>
        <w:autoSpaceDE w:val="0"/>
        <w:autoSpaceDN w:val="0"/>
        <w:adjustRightInd w:val="0"/>
        <w:jc w:val="center"/>
        <w:rPr>
          <w:b/>
          <w:i/>
          <w:sz w:val="30"/>
          <w:szCs w:val="20"/>
        </w:rPr>
      </w:pPr>
      <w:r>
        <w:rPr>
          <w:rFonts w:ascii="LucidaGrande" w:hAnsi="LucidaGrande" w:cs="LucidaGrande"/>
          <w:b/>
          <w:sz w:val="26"/>
          <w:szCs w:val="26"/>
        </w:rPr>
        <w:br w:type="page"/>
      </w:r>
      <w:r w:rsidRPr="00297659">
        <w:rPr>
          <w:b/>
          <w:i/>
          <w:sz w:val="30"/>
          <w:szCs w:val="20"/>
        </w:rPr>
        <w:lastRenderedPageBreak/>
        <w:t>8.</w:t>
      </w:r>
      <w:r w:rsidR="00314DBA" w:rsidRPr="00297659">
        <w:rPr>
          <w:b/>
          <w:i/>
          <w:sz w:val="30"/>
          <w:szCs w:val="20"/>
        </w:rPr>
        <w:t>7</w:t>
      </w:r>
      <w:r w:rsidRPr="00297659">
        <w:rPr>
          <w:b/>
          <w:i/>
          <w:sz w:val="30"/>
          <w:szCs w:val="20"/>
        </w:rPr>
        <w:t xml:space="preserve"> Вспомогательные страницы сайта</w:t>
      </w:r>
    </w:p>
    <w:p w:rsidR="00F75BBE" w:rsidRDefault="00F75BBE" w:rsidP="00F75BBE">
      <w:pPr>
        <w:autoSpaceDE w:val="0"/>
        <w:autoSpaceDN w:val="0"/>
        <w:adjustRightInd w:val="0"/>
        <w:rPr>
          <w:rFonts w:ascii="LucidaGrande" w:hAnsi="LucidaGrande" w:cs="LucidaGrande"/>
          <w:b/>
          <w:sz w:val="26"/>
          <w:szCs w:val="26"/>
        </w:rPr>
      </w:pP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 xml:space="preserve">На сайте часто создаются дополнительные страницы для вывода информации различного вида и с различным функционалом. Поэтому необходимо предусмотреть возможность создания страниц различных типов и вывод на них различных модулей. </w:t>
      </w:r>
    </w:p>
    <w:p w:rsidR="00F75BBE" w:rsidRDefault="00F75BBE" w:rsidP="00F75BBE">
      <w:pPr>
        <w:autoSpaceDE w:val="0"/>
        <w:autoSpaceDN w:val="0"/>
        <w:adjustRightInd w:val="0"/>
        <w:rPr>
          <w:rFonts w:ascii="LucidaGrande" w:hAnsi="LucidaGrande" w:cs="LucidaGrande"/>
          <w:sz w:val="26"/>
          <w:szCs w:val="26"/>
        </w:rPr>
      </w:pPr>
    </w:p>
    <w:p w:rsidR="00F75BBE" w:rsidRPr="00EB1DED" w:rsidRDefault="00F75BBE" w:rsidP="00F75BBE">
      <w:pPr>
        <w:autoSpaceDE w:val="0"/>
        <w:autoSpaceDN w:val="0"/>
        <w:adjustRightInd w:val="0"/>
        <w:rPr>
          <w:rFonts w:ascii="LucidaGrande" w:hAnsi="LucidaGrande" w:cs="LucidaGrande"/>
          <w:b/>
          <w:sz w:val="26"/>
          <w:szCs w:val="26"/>
        </w:rPr>
      </w:pPr>
      <w:r w:rsidRPr="00EB1DED">
        <w:rPr>
          <w:rFonts w:ascii="LucidaGrande" w:hAnsi="LucidaGrande" w:cs="LucidaGrande"/>
          <w:b/>
          <w:sz w:val="26"/>
          <w:szCs w:val="26"/>
        </w:rPr>
        <w:t xml:space="preserve">Возможные типы страниц: </w:t>
      </w:r>
    </w:p>
    <w:p w:rsidR="00F75BBE" w:rsidRDefault="00F75BBE" w:rsidP="00F75BBE">
      <w:pPr>
        <w:autoSpaceDE w:val="0"/>
        <w:autoSpaceDN w:val="0"/>
        <w:adjustRightInd w:val="0"/>
        <w:rPr>
          <w:rFonts w:ascii="LucidaGrande" w:hAnsi="LucidaGrande" w:cs="LucidaGrande"/>
          <w:sz w:val="26"/>
          <w:szCs w:val="26"/>
        </w:rPr>
      </w:pPr>
      <w:r w:rsidRPr="00EB1DED">
        <w:rPr>
          <w:rFonts w:ascii="LucidaGrande" w:hAnsi="LucidaGrande" w:cs="LucidaGrande"/>
          <w:sz w:val="26"/>
          <w:szCs w:val="26"/>
        </w:rPr>
        <w:t>Обёртка (Wrapper)</w:t>
      </w:r>
    </w:p>
    <w:p w:rsidR="00F75BBE" w:rsidRDefault="00F75BBE" w:rsidP="00F75BBE">
      <w:pPr>
        <w:autoSpaceDE w:val="0"/>
        <w:autoSpaceDN w:val="0"/>
        <w:adjustRightInd w:val="0"/>
        <w:rPr>
          <w:rFonts w:ascii="LucidaGrande" w:hAnsi="LucidaGrande" w:cs="LucidaGrande"/>
          <w:sz w:val="26"/>
          <w:szCs w:val="26"/>
        </w:rPr>
      </w:pPr>
      <w:r>
        <w:rPr>
          <w:rFonts w:ascii="LucidaGrande" w:hAnsi="LucidaGrande" w:cs="LucidaGrande"/>
          <w:sz w:val="26"/>
          <w:szCs w:val="26"/>
        </w:rPr>
        <w:t>Контакты</w:t>
      </w:r>
    </w:p>
    <w:p w:rsidR="00F75BBE" w:rsidRPr="007A054B"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7A054B">
        <w:rPr>
          <w:rFonts w:ascii="LucidaGrande" w:hAnsi="LucidaGrande" w:cs="LucidaGrande"/>
          <w:sz w:val="22"/>
          <w:szCs w:val="22"/>
          <w:lang w:val="en-US"/>
        </w:rPr>
        <w:t xml:space="preserve">Список категорий контактов </w:t>
      </w:r>
    </w:p>
    <w:p w:rsidR="00F75BBE" w:rsidRPr="007A054B"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7A054B">
        <w:rPr>
          <w:rFonts w:ascii="LucidaGrande" w:hAnsi="LucidaGrande" w:cs="LucidaGrande"/>
          <w:sz w:val="22"/>
          <w:szCs w:val="22"/>
          <w:lang w:val="en-US"/>
        </w:rPr>
        <w:t xml:space="preserve">Список контактов заданной категории </w:t>
      </w:r>
    </w:p>
    <w:p w:rsidR="00F75BBE" w:rsidRPr="007A054B"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7A054B">
        <w:rPr>
          <w:rFonts w:ascii="LucidaGrande" w:hAnsi="LucidaGrande" w:cs="LucidaGrande"/>
          <w:sz w:val="22"/>
          <w:szCs w:val="22"/>
          <w:lang w:val="en-US"/>
        </w:rPr>
        <w:t xml:space="preserve">Контакт </w:t>
      </w:r>
    </w:p>
    <w:p w:rsidR="00F75BBE" w:rsidRDefault="00F75BBE" w:rsidP="00F75BBE">
      <w:pPr>
        <w:autoSpaceDE w:val="0"/>
        <w:autoSpaceDN w:val="0"/>
        <w:adjustRightInd w:val="0"/>
        <w:rPr>
          <w:rFonts w:ascii="LucidaGrande" w:hAnsi="LucidaGrande" w:cs="LucidaGrande"/>
          <w:sz w:val="26"/>
          <w:szCs w:val="26"/>
        </w:rPr>
      </w:pPr>
      <w:r>
        <w:rPr>
          <w:rFonts w:ascii="LucidaGrande" w:hAnsi="LucidaGrande" w:cs="LucidaGrande"/>
          <w:sz w:val="26"/>
          <w:szCs w:val="26"/>
        </w:rPr>
        <w:t>Материалы</w:t>
      </w:r>
    </w:p>
    <w:p w:rsidR="00F75BBE" w:rsidRPr="00EB1DED"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EB1DED">
        <w:rPr>
          <w:rFonts w:ascii="LucidaGrande" w:hAnsi="LucidaGrande" w:cs="LucidaGrande"/>
          <w:sz w:val="22"/>
          <w:szCs w:val="22"/>
          <w:lang w:val="en-US"/>
        </w:rPr>
        <w:t xml:space="preserve">Архивные материалы </w:t>
      </w:r>
    </w:p>
    <w:p w:rsidR="00F75BBE" w:rsidRPr="00EB1DED"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EB1DED">
        <w:rPr>
          <w:rFonts w:ascii="LucidaGrande" w:hAnsi="LucidaGrande" w:cs="LucidaGrande"/>
          <w:sz w:val="22"/>
          <w:szCs w:val="22"/>
          <w:lang w:val="en-US"/>
        </w:rPr>
        <w:t xml:space="preserve">Материал </w:t>
      </w:r>
    </w:p>
    <w:p w:rsidR="00F75BBE" w:rsidRPr="00EB1DED"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EB1DED">
        <w:rPr>
          <w:rFonts w:ascii="LucidaGrande" w:hAnsi="LucidaGrande" w:cs="LucidaGrande"/>
          <w:sz w:val="22"/>
          <w:szCs w:val="22"/>
          <w:lang w:val="en-US"/>
        </w:rPr>
        <w:t xml:space="preserve">Список всех категорий </w:t>
      </w:r>
    </w:p>
    <w:p w:rsidR="00F75BBE" w:rsidRPr="00EB1DED"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EB1DED">
        <w:rPr>
          <w:rFonts w:ascii="LucidaGrande" w:hAnsi="LucidaGrande" w:cs="LucidaGrande"/>
          <w:sz w:val="22"/>
          <w:szCs w:val="22"/>
          <w:lang w:val="en-US"/>
        </w:rPr>
        <w:t xml:space="preserve">Блог категории </w:t>
      </w:r>
    </w:p>
    <w:p w:rsidR="00F75BBE" w:rsidRPr="00EB1DED"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EB1DED">
        <w:rPr>
          <w:rFonts w:ascii="LucidaGrande" w:hAnsi="LucidaGrande" w:cs="LucidaGrande"/>
          <w:sz w:val="22"/>
          <w:szCs w:val="22"/>
          <w:lang w:val="en-US"/>
        </w:rPr>
        <w:t xml:space="preserve">Список материалов категории </w:t>
      </w:r>
    </w:p>
    <w:p w:rsidR="00F75BBE" w:rsidRPr="00EB1DED"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EB1DED">
        <w:rPr>
          <w:rFonts w:ascii="LucidaGrande" w:hAnsi="LucidaGrande" w:cs="LucidaGrande"/>
          <w:sz w:val="22"/>
          <w:szCs w:val="22"/>
          <w:lang w:val="en-US"/>
        </w:rPr>
        <w:t xml:space="preserve">Избранные материалы </w:t>
      </w:r>
    </w:p>
    <w:p w:rsidR="00F75BBE" w:rsidRPr="00EB1DED"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EB1DED">
        <w:rPr>
          <w:rFonts w:ascii="LucidaGrande" w:hAnsi="LucidaGrande" w:cs="LucidaGrande"/>
          <w:sz w:val="22"/>
          <w:szCs w:val="22"/>
          <w:lang w:val="en-US"/>
        </w:rPr>
        <w:t xml:space="preserve">Создать материал </w:t>
      </w:r>
    </w:p>
    <w:p w:rsidR="00F75BBE" w:rsidRPr="007A054B" w:rsidRDefault="00F75BBE" w:rsidP="00F75BBE">
      <w:pPr>
        <w:autoSpaceDE w:val="0"/>
        <w:autoSpaceDN w:val="0"/>
        <w:adjustRightInd w:val="0"/>
        <w:rPr>
          <w:rFonts w:ascii="LucidaGrande" w:hAnsi="LucidaGrande" w:cs="LucidaGrande"/>
          <w:sz w:val="26"/>
          <w:szCs w:val="26"/>
        </w:rPr>
      </w:pPr>
      <w:r w:rsidRPr="007A054B">
        <w:rPr>
          <w:rFonts w:ascii="LucidaGrande" w:hAnsi="LucidaGrande" w:cs="LucidaGrande"/>
          <w:sz w:val="26"/>
          <w:szCs w:val="26"/>
        </w:rPr>
        <w:t>Ссылки</w:t>
      </w:r>
    </w:p>
    <w:p w:rsidR="00F75BBE" w:rsidRPr="00EB1DED"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EB1DED">
        <w:rPr>
          <w:rFonts w:ascii="LucidaGrande" w:hAnsi="LucidaGrande" w:cs="LucidaGrande"/>
          <w:sz w:val="22"/>
          <w:szCs w:val="22"/>
          <w:lang w:val="en-US"/>
        </w:rPr>
        <w:t xml:space="preserve">Список категорий ссылок </w:t>
      </w:r>
    </w:p>
    <w:p w:rsidR="00F75BBE" w:rsidRPr="00EB1DED"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EB1DED">
        <w:rPr>
          <w:rFonts w:ascii="LucidaGrande" w:hAnsi="LucidaGrande" w:cs="LucidaGrande"/>
          <w:sz w:val="22"/>
          <w:szCs w:val="22"/>
          <w:lang w:val="en-US"/>
        </w:rPr>
        <w:t xml:space="preserve">Список ссылок в категории </w:t>
      </w:r>
    </w:p>
    <w:p w:rsidR="00F75BBE" w:rsidRPr="00EB1DED" w:rsidRDefault="00F75BBE" w:rsidP="00F75BBE">
      <w:pPr>
        <w:autoSpaceDE w:val="0"/>
        <w:autoSpaceDN w:val="0"/>
        <w:adjustRightInd w:val="0"/>
      </w:pPr>
      <w:r w:rsidRPr="00EB1DED">
        <w:t>Менеджер пользователей</w:t>
      </w:r>
    </w:p>
    <w:p w:rsidR="00F75BBE" w:rsidRPr="00EB1DED"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EB1DED">
        <w:rPr>
          <w:rFonts w:ascii="LucidaGrande" w:hAnsi="LucidaGrande" w:cs="LucidaGrande"/>
          <w:sz w:val="22"/>
          <w:szCs w:val="22"/>
          <w:lang w:val="en-US"/>
        </w:rPr>
        <w:t xml:space="preserve">Форма авторизации </w:t>
      </w:r>
    </w:p>
    <w:p w:rsidR="00F75BBE" w:rsidRPr="00EB1DED"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EB1DED">
        <w:rPr>
          <w:rFonts w:ascii="LucidaGrande" w:hAnsi="LucidaGrande" w:cs="LucidaGrande"/>
          <w:sz w:val="22"/>
          <w:szCs w:val="22"/>
          <w:lang w:val="en-US"/>
        </w:rPr>
        <w:t xml:space="preserve">Профиль пользователя </w:t>
      </w:r>
    </w:p>
    <w:p w:rsidR="00F75BBE" w:rsidRPr="00EB1DED"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EB1DED">
        <w:rPr>
          <w:rFonts w:ascii="LucidaGrande" w:hAnsi="LucidaGrande" w:cs="LucidaGrande"/>
          <w:sz w:val="22"/>
          <w:szCs w:val="22"/>
          <w:lang w:val="en-US"/>
        </w:rPr>
        <w:t xml:space="preserve">Изменить профиль пользователя </w:t>
      </w:r>
    </w:p>
    <w:p w:rsidR="00F75BBE" w:rsidRPr="00EB1DED"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EB1DED">
        <w:rPr>
          <w:rFonts w:ascii="LucidaGrande" w:hAnsi="LucidaGrande" w:cs="LucidaGrande"/>
          <w:sz w:val="22"/>
          <w:szCs w:val="22"/>
          <w:lang w:val="en-US"/>
        </w:rPr>
        <w:t xml:space="preserve">Форма регистрации </w:t>
      </w:r>
    </w:p>
    <w:p w:rsidR="00F75BBE" w:rsidRPr="00EB1DED"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EB1DED">
        <w:rPr>
          <w:rFonts w:ascii="LucidaGrande" w:hAnsi="LucidaGrande" w:cs="LucidaGrande"/>
          <w:sz w:val="22"/>
          <w:szCs w:val="22"/>
          <w:lang w:val="en-US"/>
        </w:rPr>
        <w:t xml:space="preserve">Восстановление имени пользователя </w:t>
      </w:r>
    </w:p>
    <w:p w:rsidR="00F75BBE" w:rsidRPr="00EB1DED"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EB1DED">
        <w:rPr>
          <w:rFonts w:ascii="LucidaGrande" w:hAnsi="LucidaGrande" w:cs="LucidaGrande"/>
          <w:sz w:val="22"/>
          <w:szCs w:val="22"/>
          <w:lang w:val="en-US"/>
        </w:rPr>
        <w:t xml:space="preserve">Изменение пароля </w:t>
      </w:r>
    </w:p>
    <w:p w:rsidR="00F75BBE" w:rsidRPr="007A054B" w:rsidRDefault="00F75BBE" w:rsidP="00F75BBE">
      <w:pPr>
        <w:autoSpaceDE w:val="0"/>
        <w:autoSpaceDN w:val="0"/>
        <w:adjustRightInd w:val="0"/>
        <w:rPr>
          <w:rFonts w:ascii="LucidaGrande" w:hAnsi="LucidaGrande" w:cs="LucidaGrande"/>
          <w:sz w:val="26"/>
          <w:szCs w:val="26"/>
        </w:rPr>
      </w:pPr>
      <w:r w:rsidRPr="007A054B">
        <w:rPr>
          <w:rFonts w:ascii="LucidaGrande" w:hAnsi="LucidaGrande" w:cs="LucidaGrande"/>
          <w:sz w:val="26"/>
          <w:szCs w:val="26"/>
        </w:rPr>
        <w:t>Поиск</w:t>
      </w:r>
    </w:p>
    <w:p w:rsidR="00F75BBE" w:rsidRPr="00F75BBE" w:rsidRDefault="00F75BBE" w:rsidP="006718AA">
      <w:pPr>
        <w:numPr>
          <w:ilvl w:val="0"/>
          <w:numId w:val="32"/>
        </w:numPr>
        <w:autoSpaceDE w:val="0"/>
        <w:autoSpaceDN w:val="0"/>
        <w:adjustRightInd w:val="0"/>
        <w:spacing w:after="0"/>
        <w:jc w:val="left"/>
        <w:rPr>
          <w:rFonts w:ascii="LucidaGrande" w:hAnsi="LucidaGrande" w:cs="LucidaGrande"/>
          <w:sz w:val="22"/>
          <w:szCs w:val="22"/>
        </w:rPr>
      </w:pPr>
      <w:r w:rsidRPr="00F75BBE">
        <w:rPr>
          <w:rFonts w:ascii="LucidaGrande" w:hAnsi="LucidaGrande" w:cs="LucidaGrande"/>
          <w:sz w:val="22"/>
          <w:szCs w:val="22"/>
        </w:rPr>
        <w:t xml:space="preserve">Форма поиска и список результатов поиска </w:t>
      </w:r>
    </w:p>
    <w:p w:rsidR="00F75BBE" w:rsidRDefault="00F75BBE" w:rsidP="00F75BBE">
      <w:pPr>
        <w:autoSpaceDE w:val="0"/>
        <w:autoSpaceDN w:val="0"/>
        <w:adjustRightInd w:val="0"/>
        <w:rPr>
          <w:rFonts w:ascii="LucidaGrande" w:hAnsi="LucidaGrande" w:cs="LucidaGrande"/>
          <w:sz w:val="22"/>
          <w:szCs w:val="22"/>
        </w:rPr>
      </w:pPr>
    </w:p>
    <w:p w:rsidR="00F75BBE" w:rsidRPr="00577067" w:rsidRDefault="00F75BBE" w:rsidP="00F75BBE">
      <w:pPr>
        <w:autoSpaceDE w:val="0"/>
        <w:autoSpaceDN w:val="0"/>
        <w:adjustRightInd w:val="0"/>
        <w:rPr>
          <w:rFonts w:ascii="LucidaGrande" w:hAnsi="LucidaGrande" w:cs="LucidaGrande"/>
          <w:b/>
          <w:sz w:val="26"/>
          <w:szCs w:val="26"/>
        </w:rPr>
      </w:pPr>
      <w:r w:rsidRPr="00577067">
        <w:rPr>
          <w:rFonts w:ascii="LucidaGrande" w:hAnsi="LucidaGrande" w:cs="LucidaGrande"/>
          <w:b/>
          <w:sz w:val="26"/>
          <w:szCs w:val="26"/>
        </w:rPr>
        <w:t>Модули</w:t>
      </w:r>
      <w:r>
        <w:rPr>
          <w:rFonts w:ascii="LucidaGrande" w:hAnsi="LucidaGrande" w:cs="LucidaGrande"/>
          <w:b/>
          <w:sz w:val="26"/>
          <w:szCs w:val="26"/>
        </w:rPr>
        <w:t xml:space="preserve"> </w:t>
      </w:r>
      <w:r w:rsidRPr="00577067">
        <w:rPr>
          <w:rFonts w:ascii="LucidaGrande" w:hAnsi="LucidaGrande" w:cs="LucidaGrande"/>
          <w:sz w:val="26"/>
          <w:szCs w:val="26"/>
        </w:rPr>
        <w:t>для вывода дополнительной информации на странице</w:t>
      </w:r>
    </w:p>
    <w:p w:rsidR="00F75BBE" w:rsidRPr="007A054B"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577067">
        <w:rPr>
          <w:rFonts w:ascii="LucidaGrande" w:hAnsi="LucidaGrande" w:cs="LucidaGrande"/>
          <w:sz w:val="22"/>
          <w:szCs w:val="22"/>
          <w:lang w:val="en-US"/>
        </w:rPr>
        <w:t>Меню</w:t>
      </w:r>
      <w:r w:rsidRPr="007A054B">
        <w:rPr>
          <w:rFonts w:ascii="LucidaGrande" w:hAnsi="LucidaGrande" w:cs="LucidaGrande"/>
          <w:sz w:val="22"/>
          <w:szCs w:val="22"/>
          <w:lang w:val="en-US"/>
        </w:rPr>
        <w:t xml:space="preserve"> </w:t>
      </w:r>
    </w:p>
    <w:p w:rsidR="00F75BBE" w:rsidRPr="002944E9"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577067">
        <w:rPr>
          <w:rFonts w:ascii="LucidaGrande" w:hAnsi="LucidaGrande" w:cs="LucidaGrande"/>
          <w:sz w:val="22"/>
          <w:szCs w:val="22"/>
          <w:lang w:val="en-US"/>
        </w:rPr>
        <w:t>Навигатор сайта</w:t>
      </w:r>
      <w:r w:rsidRPr="007A054B">
        <w:rPr>
          <w:rFonts w:ascii="LucidaGrande" w:hAnsi="LucidaGrande" w:cs="LucidaGrande"/>
          <w:sz w:val="22"/>
          <w:szCs w:val="22"/>
          <w:lang w:val="en-US"/>
        </w:rPr>
        <w:t xml:space="preserve"> </w:t>
      </w:r>
    </w:p>
    <w:p w:rsidR="00F75BBE" w:rsidRPr="002944E9" w:rsidRDefault="00F75BBE" w:rsidP="006718AA">
      <w:pPr>
        <w:numPr>
          <w:ilvl w:val="0"/>
          <w:numId w:val="32"/>
        </w:numPr>
        <w:autoSpaceDE w:val="0"/>
        <w:autoSpaceDN w:val="0"/>
        <w:adjustRightInd w:val="0"/>
        <w:spacing w:after="0"/>
        <w:jc w:val="left"/>
        <w:rPr>
          <w:rFonts w:ascii="LucidaGrande" w:hAnsi="LucidaGrande" w:cs="LucidaGrande"/>
          <w:sz w:val="22"/>
          <w:szCs w:val="22"/>
        </w:rPr>
      </w:pPr>
      <w:r>
        <w:rPr>
          <w:rFonts w:ascii="LucidaGrande" w:hAnsi="LucidaGrande" w:cs="LucidaGrande"/>
          <w:sz w:val="22"/>
          <w:szCs w:val="22"/>
        </w:rPr>
        <w:t>Выбор горда (автоматически и с возможностью выбора)</w:t>
      </w:r>
    </w:p>
    <w:p w:rsidR="00F75BBE" w:rsidRPr="00577067"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Pr>
          <w:rFonts w:ascii="LucidaGrande" w:hAnsi="LucidaGrande" w:cs="LucidaGrande"/>
          <w:sz w:val="22"/>
          <w:szCs w:val="22"/>
        </w:rPr>
        <w:t>Подать заявку</w:t>
      </w:r>
    </w:p>
    <w:p w:rsidR="00F75BBE" w:rsidRPr="00577067"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Pr>
          <w:rFonts w:ascii="LucidaGrande" w:hAnsi="LucidaGrande" w:cs="LucidaGrande"/>
          <w:sz w:val="22"/>
          <w:szCs w:val="22"/>
        </w:rPr>
        <w:t>Опросы</w:t>
      </w:r>
    </w:p>
    <w:p w:rsidR="00F75BBE" w:rsidRPr="00310809"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Pr>
          <w:rFonts w:ascii="LucidaGrande" w:hAnsi="LucidaGrande" w:cs="LucidaGrande"/>
          <w:sz w:val="22"/>
          <w:szCs w:val="22"/>
        </w:rPr>
        <w:t>Видео модуль</w:t>
      </w:r>
    </w:p>
    <w:p w:rsidR="00F75BBE" w:rsidRPr="00216A2D" w:rsidRDefault="00F75BBE" w:rsidP="006718AA">
      <w:pPr>
        <w:numPr>
          <w:ilvl w:val="0"/>
          <w:numId w:val="32"/>
        </w:numPr>
        <w:autoSpaceDE w:val="0"/>
        <w:autoSpaceDN w:val="0"/>
        <w:adjustRightInd w:val="0"/>
        <w:spacing w:after="0"/>
        <w:jc w:val="left"/>
        <w:rPr>
          <w:rFonts w:ascii="LucidaGrande" w:hAnsi="LucidaGrande" w:cs="LucidaGrande"/>
          <w:sz w:val="22"/>
          <w:szCs w:val="22"/>
        </w:rPr>
      </w:pPr>
      <w:r>
        <w:rPr>
          <w:rFonts w:ascii="LucidaGrande" w:hAnsi="LucidaGrande" w:cs="LucidaGrande"/>
          <w:sz w:val="22"/>
          <w:szCs w:val="22"/>
        </w:rPr>
        <w:t xml:space="preserve">Мини </w:t>
      </w:r>
      <w:r w:rsidRPr="00216A2D">
        <w:rPr>
          <w:rFonts w:ascii="LucidaGrande" w:hAnsi="LucidaGrande" w:cs="LucidaGrande"/>
          <w:sz w:val="22"/>
          <w:szCs w:val="22"/>
        </w:rPr>
        <w:t>галерея</w:t>
      </w:r>
      <w:r>
        <w:rPr>
          <w:rFonts w:ascii="LucidaGrande" w:hAnsi="LucidaGrande" w:cs="LucidaGrande"/>
          <w:sz w:val="22"/>
          <w:szCs w:val="22"/>
        </w:rPr>
        <w:t xml:space="preserve"> вывод изображений с описанием.</w:t>
      </w:r>
    </w:p>
    <w:p w:rsidR="00F75BBE" w:rsidRPr="002944E9"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Pr>
          <w:rFonts w:ascii="LucidaGrande" w:hAnsi="LucidaGrande" w:cs="LucidaGrande"/>
          <w:sz w:val="22"/>
          <w:szCs w:val="22"/>
        </w:rPr>
        <w:t>Ипотечный калькулятор</w:t>
      </w:r>
    </w:p>
    <w:p w:rsidR="00F75BBE" w:rsidRPr="007A054B"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Pr>
          <w:rFonts w:ascii="LucidaGrande" w:hAnsi="LucidaGrande" w:cs="LucidaGrande"/>
          <w:sz w:val="22"/>
          <w:szCs w:val="22"/>
        </w:rPr>
        <w:t>Ваш консультант (случайный вывод)</w:t>
      </w:r>
    </w:p>
    <w:p w:rsidR="00F75BBE" w:rsidRPr="009E6896" w:rsidRDefault="00F75BBE" w:rsidP="006718AA">
      <w:pPr>
        <w:numPr>
          <w:ilvl w:val="0"/>
          <w:numId w:val="32"/>
        </w:numPr>
        <w:autoSpaceDE w:val="0"/>
        <w:autoSpaceDN w:val="0"/>
        <w:adjustRightInd w:val="0"/>
        <w:spacing w:after="0"/>
        <w:jc w:val="left"/>
        <w:rPr>
          <w:rFonts w:ascii="LucidaGrande" w:hAnsi="LucidaGrande" w:cs="LucidaGrande"/>
          <w:sz w:val="22"/>
          <w:szCs w:val="22"/>
        </w:rPr>
      </w:pPr>
      <w:r w:rsidRPr="00577067">
        <w:rPr>
          <w:rFonts w:ascii="LucidaGrande" w:hAnsi="LucidaGrande" w:cs="LucidaGrande"/>
          <w:sz w:val="22"/>
          <w:szCs w:val="22"/>
          <w:lang w:val="en-US"/>
        </w:rPr>
        <w:t>HTML</w:t>
      </w:r>
      <w:r w:rsidRPr="009E6896">
        <w:rPr>
          <w:rFonts w:ascii="LucidaGrande" w:hAnsi="LucidaGrande" w:cs="LucidaGrande"/>
          <w:sz w:val="22"/>
          <w:szCs w:val="22"/>
        </w:rPr>
        <w:t xml:space="preserve">-код </w:t>
      </w:r>
      <w:r w:rsidR="009E6896">
        <w:rPr>
          <w:rFonts w:ascii="LucidaGrande" w:hAnsi="LucidaGrande" w:cs="LucidaGrande"/>
          <w:sz w:val="22"/>
          <w:szCs w:val="22"/>
        </w:rPr>
        <w:t xml:space="preserve">(модуль с выводом произвольного </w:t>
      </w:r>
      <w:r w:rsidR="009E6896">
        <w:rPr>
          <w:rFonts w:ascii="LucidaGrande" w:hAnsi="LucidaGrande" w:cs="LucidaGrande"/>
          <w:sz w:val="22"/>
          <w:szCs w:val="22"/>
          <w:lang w:val="en-US"/>
        </w:rPr>
        <w:t>html</w:t>
      </w:r>
      <w:r w:rsidR="009E6896" w:rsidRPr="009E6896">
        <w:rPr>
          <w:rFonts w:ascii="LucidaGrande" w:hAnsi="LucidaGrande" w:cs="LucidaGrande"/>
          <w:sz w:val="22"/>
          <w:szCs w:val="22"/>
        </w:rPr>
        <w:t xml:space="preserve"> </w:t>
      </w:r>
      <w:r w:rsidR="009E6896">
        <w:rPr>
          <w:rFonts w:ascii="LucidaGrande" w:hAnsi="LucidaGrande" w:cs="LucidaGrande"/>
          <w:sz w:val="22"/>
          <w:szCs w:val="22"/>
        </w:rPr>
        <w:t>кода)</w:t>
      </w:r>
    </w:p>
    <w:p w:rsidR="00F75BBE" w:rsidRPr="009E6896" w:rsidRDefault="00F75BBE" w:rsidP="006718AA">
      <w:pPr>
        <w:numPr>
          <w:ilvl w:val="0"/>
          <w:numId w:val="32"/>
        </w:numPr>
        <w:autoSpaceDE w:val="0"/>
        <w:autoSpaceDN w:val="0"/>
        <w:adjustRightInd w:val="0"/>
        <w:spacing w:after="0"/>
        <w:jc w:val="left"/>
        <w:rPr>
          <w:rFonts w:ascii="LucidaGrande" w:hAnsi="LucidaGrande" w:cs="LucidaGrande"/>
          <w:sz w:val="22"/>
          <w:szCs w:val="22"/>
        </w:rPr>
      </w:pPr>
      <w:r w:rsidRPr="009E6896">
        <w:rPr>
          <w:rFonts w:ascii="LucidaGrande" w:hAnsi="LucidaGrande" w:cs="LucidaGrande"/>
          <w:sz w:val="22"/>
          <w:szCs w:val="22"/>
        </w:rPr>
        <w:t xml:space="preserve">Баннеры </w:t>
      </w:r>
      <w:r w:rsidR="009E6896">
        <w:rPr>
          <w:rFonts w:ascii="LucidaGrande" w:hAnsi="LucidaGrande" w:cs="LucidaGrande"/>
          <w:sz w:val="22"/>
          <w:szCs w:val="22"/>
        </w:rPr>
        <w:t>(</w:t>
      </w:r>
      <w:r w:rsidR="009E6896">
        <w:rPr>
          <w:rFonts w:ascii="LucidaGrande" w:hAnsi="LucidaGrande" w:cs="LucidaGrande"/>
          <w:sz w:val="22"/>
          <w:szCs w:val="22"/>
          <w:lang w:val="en-US"/>
        </w:rPr>
        <w:t>gif</w:t>
      </w:r>
      <w:r w:rsidR="009E6896" w:rsidRPr="009E6896">
        <w:rPr>
          <w:rFonts w:ascii="LucidaGrande" w:hAnsi="LucidaGrande" w:cs="LucidaGrande"/>
          <w:sz w:val="22"/>
          <w:szCs w:val="22"/>
        </w:rPr>
        <w:t xml:space="preserve">, </w:t>
      </w:r>
      <w:r w:rsidR="009E6896">
        <w:rPr>
          <w:rFonts w:ascii="LucidaGrande" w:hAnsi="LucidaGrande" w:cs="LucidaGrande"/>
          <w:sz w:val="22"/>
          <w:szCs w:val="22"/>
          <w:lang w:val="en-US"/>
        </w:rPr>
        <w:t>swf</w:t>
      </w:r>
      <w:r w:rsidR="009E6896" w:rsidRPr="009E6896">
        <w:rPr>
          <w:rFonts w:ascii="LucidaGrande" w:hAnsi="LucidaGrande" w:cs="LucidaGrande"/>
          <w:sz w:val="22"/>
          <w:szCs w:val="22"/>
        </w:rPr>
        <w:t xml:space="preserve"> </w:t>
      </w:r>
      <w:r w:rsidR="009E6896">
        <w:rPr>
          <w:rFonts w:ascii="LucidaGrande" w:hAnsi="LucidaGrande" w:cs="LucidaGrande"/>
          <w:sz w:val="22"/>
          <w:szCs w:val="22"/>
        </w:rPr>
        <w:t>и др.)</w:t>
      </w:r>
    </w:p>
    <w:p w:rsidR="00F75BBE" w:rsidRPr="007A054B"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577067">
        <w:rPr>
          <w:rFonts w:ascii="LucidaGrande" w:hAnsi="LucidaGrande" w:cs="LucidaGrande"/>
          <w:sz w:val="22"/>
          <w:szCs w:val="22"/>
          <w:lang w:val="en-US"/>
        </w:rPr>
        <w:t xml:space="preserve">Вход </w:t>
      </w:r>
      <w:r w:rsidR="009E6896">
        <w:rPr>
          <w:rFonts w:ascii="LucidaGrande" w:hAnsi="LucidaGrande" w:cs="LucidaGrande"/>
          <w:sz w:val="22"/>
          <w:szCs w:val="22"/>
        </w:rPr>
        <w:t>в личный кабинет</w:t>
      </w:r>
      <w:r w:rsidRPr="007A054B">
        <w:rPr>
          <w:rFonts w:ascii="LucidaGrande" w:hAnsi="LucidaGrande" w:cs="LucidaGrande"/>
          <w:sz w:val="22"/>
          <w:szCs w:val="22"/>
          <w:lang w:val="en-US"/>
        </w:rPr>
        <w:t xml:space="preserve"> </w:t>
      </w:r>
    </w:p>
    <w:p w:rsidR="00F75BBE" w:rsidRPr="002944E9"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577067">
        <w:rPr>
          <w:rFonts w:ascii="LucidaGrande" w:hAnsi="LucidaGrande" w:cs="LucidaGrande"/>
          <w:sz w:val="22"/>
          <w:szCs w:val="22"/>
          <w:lang w:val="en-US"/>
        </w:rPr>
        <w:t>Категории</w:t>
      </w:r>
      <w:r w:rsidRPr="007A054B">
        <w:rPr>
          <w:rFonts w:ascii="LucidaGrande" w:hAnsi="LucidaGrande" w:cs="LucidaGrande"/>
          <w:sz w:val="22"/>
          <w:szCs w:val="22"/>
          <w:lang w:val="en-US"/>
        </w:rPr>
        <w:t xml:space="preserve"> </w:t>
      </w:r>
    </w:p>
    <w:p w:rsidR="00F75BBE" w:rsidRDefault="00F75BBE" w:rsidP="006718AA">
      <w:pPr>
        <w:numPr>
          <w:ilvl w:val="0"/>
          <w:numId w:val="32"/>
        </w:numPr>
        <w:autoSpaceDE w:val="0"/>
        <w:autoSpaceDN w:val="0"/>
        <w:adjustRightInd w:val="0"/>
        <w:spacing w:after="0"/>
        <w:jc w:val="left"/>
        <w:rPr>
          <w:rFonts w:ascii="LucidaGrande" w:hAnsi="LucidaGrande" w:cs="LucidaGrande"/>
          <w:sz w:val="22"/>
          <w:szCs w:val="22"/>
        </w:rPr>
      </w:pPr>
      <w:r>
        <w:rPr>
          <w:rFonts w:ascii="LucidaGrande" w:hAnsi="LucidaGrande" w:cs="LucidaGrande"/>
          <w:sz w:val="22"/>
          <w:szCs w:val="22"/>
        </w:rPr>
        <w:t>Выгодно сейчас (вывод объектов с действующими акциями) - Каталог недвиж.</w:t>
      </w:r>
    </w:p>
    <w:p w:rsidR="009E6896" w:rsidRPr="007A054B" w:rsidRDefault="009E6896" w:rsidP="006718AA">
      <w:pPr>
        <w:numPr>
          <w:ilvl w:val="0"/>
          <w:numId w:val="32"/>
        </w:numPr>
        <w:autoSpaceDE w:val="0"/>
        <w:autoSpaceDN w:val="0"/>
        <w:adjustRightInd w:val="0"/>
        <w:spacing w:after="0"/>
        <w:jc w:val="left"/>
        <w:rPr>
          <w:rFonts w:ascii="LucidaGrande" w:hAnsi="LucidaGrande" w:cs="LucidaGrande"/>
          <w:sz w:val="22"/>
          <w:szCs w:val="22"/>
        </w:rPr>
      </w:pPr>
      <w:r>
        <w:rPr>
          <w:rFonts w:ascii="LucidaGrande" w:hAnsi="LucidaGrande" w:cs="LucidaGrande"/>
          <w:sz w:val="22"/>
          <w:szCs w:val="22"/>
        </w:rPr>
        <w:t>Вы просмотрели (вывод объектов недвижимости на которые заходил пользователь)</w:t>
      </w:r>
    </w:p>
    <w:p w:rsidR="00F75BBE" w:rsidRPr="007A054B"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577067">
        <w:rPr>
          <w:rFonts w:ascii="LucidaGrande" w:hAnsi="LucidaGrande" w:cs="LucidaGrande"/>
          <w:sz w:val="22"/>
          <w:szCs w:val="22"/>
          <w:lang w:val="en-US"/>
        </w:rPr>
        <w:t>Ленты новостей</w:t>
      </w:r>
      <w:r w:rsidRPr="007A054B">
        <w:rPr>
          <w:rFonts w:ascii="LucidaGrande" w:hAnsi="LucidaGrande" w:cs="LucidaGrande"/>
          <w:sz w:val="22"/>
          <w:szCs w:val="22"/>
          <w:lang w:val="en-US"/>
        </w:rPr>
        <w:t xml:space="preserve"> </w:t>
      </w:r>
    </w:p>
    <w:p w:rsidR="00F75BBE" w:rsidRPr="007A054B"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577067">
        <w:rPr>
          <w:rFonts w:ascii="LucidaGrande" w:hAnsi="LucidaGrande" w:cs="LucidaGrande"/>
          <w:sz w:val="22"/>
          <w:szCs w:val="22"/>
          <w:lang w:val="en-US"/>
        </w:rPr>
        <w:t>Материалы - Материалы в архиве</w:t>
      </w:r>
      <w:r w:rsidRPr="007A054B">
        <w:rPr>
          <w:rFonts w:ascii="LucidaGrande" w:hAnsi="LucidaGrande" w:cs="LucidaGrande"/>
          <w:sz w:val="22"/>
          <w:szCs w:val="22"/>
          <w:lang w:val="en-US"/>
        </w:rPr>
        <w:t xml:space="preserve"> </w:t>
      </w:r>
    </w:p>
    <w:p w:rsidR="00F75BBE" w:rsidRPr="007A054B"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577067">
        <w:rPr>
          <w:rFonts w:ascii="LucidaGrande" w:hAnsi="LucidaGrande" w:cs="LucidaGrande"/>
          <w:sz w:val="22"/>
          <w:szCs w:val="22"/>
          <w:lang w:val="en-US"/>
        </w:rPr>
        <w:t>Материалы - Новости</w:t>
      </w:r>
      <w:r w:rsidRPr="007A054B">
        <w:rPr>
          <w:rFonts w:ascii="LucidaGrande" w:hAnsi="LucidaGrande" w:cs="LucidaGrande"/>
          <w:sz w:val="22"/>
          <w:szCs w:val="22"/>
          <w:lang w:val="en-US"/>
        </w:rPr>
        <w:t xml:space="preserve"> </w:t>
      </w:r>
    </w:p>
    <w:p w:rsidR="00F75BBE" w:rsidRPr="007A054B"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577067">
        <w:rPr>
          <w:rFonts w:ascii="LucidaGrande" w:hAnsi="LucidaGrande" w:cs="LucidaGrande"/>
          <w:sz w:val="22"/>
          <w:szCs w:val="22"/>
          <w:lang w:val="en-US"/>
        </w:rPr>
        <w:t>Материалы - Последние новости</w:t>
      </w:r>
      <w:r w:rsidRPr="007A054B">
        <w:rPr>
          <w:rFonts w:ascii="LucidaGrande" w:hAnsi="LucidaGrande" w:cs="LucidaGrande"/>
          <w:sz w:val="22"/>
          <w:szCs w:val="22"/>
          <w:lang w:val="en-US"/>
        </w:rPr>
        <w:t xml:space="preserve"> </w:t>
      </w:r>
    </w:p>
    <w:p w:rsidR="00F75BBE" w:rsidRPr="007A054B"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577067">
        <w:rPr>
          <w:rFonts w:ascii="LucidaGrande" w:hAnsi="LucidaGrande" w:cs="LucidaGrande"/>
          <w:sz w:val="22"/>
          <w:szCs w:val="22"/>
          <w:lang w:val="en-US"/>
        </w:rPr>
        <w:t>Материалы - Самые читаемые</w:t>
      </w:r>
      <w:r w:rsidRPr="007A054B">
        <w:rPr>
          <w:rFonts w:ascii="LucidaGrande" w:hAnsi="LucidaGrande" w:cs="LucidaGrande"/>
          <w:sz w:val="22"/>
          <w:szCs w:val="22"/>
          <w:lang w:val="en-US"/>
        </w:rPr>
        <w:t xml:space="preserve"> </w:t>
      </w:r>
    </w:p>
    <w:p w:rsidR="00F75BBE" w:rsidRPr="007A054B"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577067">
        <w:rPr>
          <w:rFonts w:ascii="LucidaGrande" w:hAnsi="LucidaGrande" w:cs="LucidaGrande"/>
          <w:sz w:val="22"/>
          <w:szCs w:val="22"/>
          <w:lang w:val="en-US"/>
        </w:rPr>
        <w:lastRenderedPageBreak/>
        <w:t>Материалы - Связанные материалы</w:t>
      </w:r>
      <w:r w:rsidRPr="007A054B">
        <w:rPr>
          <w:rFonts w:ascii="LucidaGrande" w:hAnsi="LucidaGrande" w:cs="LucidaGrande"/>
          <w:sz w:val="22"/>
          <w:szCs w:val="22"/>
          <w:lang w:val="en-US"/>
        </w:rPr>
        <w:t xml:space="preserve"> </w:t>
      </w:r>
    </w:p>
    <w:p w:rsidR="00F75BBE" w:rsidRPr="007A054B"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577067">
        <w:rPr>
          <w:rFonts w:ascii="LucidaGrande" w:hAnsi="LucidaGrande" w:cs="LucidaGrande"/>
          <w:sz w:val="22"/>
          <w:szCs w:val="22"/>
          <w:lang w:val="en-US"/>
        </w:rPr>
        <w:t>Материалы - Список материалов категории</w:t>
      </w:r>
      <w:r w:rsidRPr="007A054B">
        <w:rPr>
          <w:rFonts w:ascii="LucidaGrande" w:hAnsi="LucidaGrande" w:cs="LucidaGrande"/>
          <w:sz w:val="22"/>
          <w:szCs w:val="22"/>
          <w:lang w:val="en-US"/>
        </w:rPr>
        <w:t xml:space="preserve"> </w:t>
      </w:r>
    </w:p>
    <w:p w:rsidR="00F75BBE" w:rsidRPr="007A054B"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577067">
        <w:rPr>
          <w:rFonts w:ascii="LucidaGrande" w:hAnsi="LucidaGrande" w:cs="LucidaGrande"/>
          <w:sz w:val="22"/>
          <w:szCs w:val="22"/>
          <w:lang w:val="en-US"/>
        </w:rPr>
        <w:t>Обёртка (Wrapper)</w:t>
      </w:r>
      <w:r w:rsidRPr="007A054B">
        <w:rPr>
          <w:rFonts w:ascii="LucidaGrande" w:hAnsi="LucidaGrande" w:cs="LucidaGrande"/>
          <w:sz w:val="22"/>
          <w:szCs w:val="22"/>
          <w:lang w:val="en-US"/>
        </w:rPr>
        <w:t xml:space="preserve"> </w:t>
      </w:r>
    </w:p>
    <w:p w:rsidR="00F75BBE" w:rsidRPr="007A054B"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577067">
        <w:rPr>
          <w:rFonts w:ascii="LucidaGrande" w:hAnsi="LucidaGrande" w:cs="LucidaGrande"/>
          <w:sz w:val="22"/>
          <w:szCs w:val="22"/>
          <w:lang w:val="en-US"/>
        </w:rPr>
        <w:t>Поиск</w:t>
      </w:r>
      <w:r w:rsidRPr="007A054B">
        <w:rPr>
          <w:rFonts w:ascii="LucidaGrande" w:hAnsi="LucidaGrande" w:cs="LucidaGrande"/>
          <w:sz w:val="22"/>
          <w:szCs w:val="22"/>
          <w:lang w:val="en-US"/>
        </w:rPr>
        <w:t xml:space="preserve"> </w:t>
      </w:r>
    </w:p>
    <w:p w:rsidR="00F75BBE" w:rsidRPr="007A054B"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577067">
        <w:rPr>
          <w:rFonts w:ascii="LucidaGrande" w:hAnsi="LucidaGrande" w:cs="LucidaGrande"/>
          <w:sz w:val="22"/>
          <w:szCs w:val="22"/>
          <w:lang w:val="en-US"/>
        </w:rPr>
        <w:t>Расширенный поиск</w:t>
      </w:r>
      <w:r w:rsidRPr="007A054B">
        <w:rPr>
          <w:rFonts w:ascii="LucidaGrande" w:hAnsi="LucidaGrande" w:cs="LucidaGrande"/>
          <w:sz w:val="22"/>
          <w:szCs w:val="22"/>
          <w:lang w:val="en-US"/>
        </w:rPr>
        <w:t xml:space="preserve"> </w:t>
      </w:r>
    </w:p>
    <w:p w:rsidR="00F75BBE" w:rsidRPr="00F75BBE" w:rsidRDefault="00F75BBE" w:rsidP="006718AA">
      <w:pPr>
        <w:numPr>
          <w:ilvl w:val="0"/>
          <w:numId w:val="32"/>
        </w:numPr>
        <w:autoSpaceDE w:val="0"/>
        <w:autoSpaceDN w:val="0"/>
        <w:adjustRightInd w:val="0"/>
        <w:spacing w:after="0"/>
        <w:jc w:val="left"/>
        <w:rPr>
          <w:rFonts w:ascii="LucidaGrande" w:hAnsi="LucidaGrande" w:cs="LucidaGrande"/>
          <w:sz w:val="22"/>
          <w:szCs w:val="22"/>
        </w:rPr>
      </w:pPr>
      <w:r w:rsidRPr="00F75BBE">
        <w:rPr>
          <w:rFonts w:ascii="LucidaGrande" w:hAnsi="LucidaGrande" w:cs="LucidaGrande"/>
          <w:sz w:val="22"/>
          <w:szCs w:val="22"/>
        </w:rPr>
        <w:t>Случайное изображение со ссылкой (слайдер)</w:t>
      </w:r>
    </w:p>
    <w:p w:rsidR="00F75BBE" w:rsidRPr="007A054B"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577067">
        <w:rPr>
          <w:rFonts w:ascii="LucidaGrande" w:hAnsi="LucidaGrande" w:cs="LucidaGrande"/>
          <w:sz w:val="22"/>
          <w:szCs w:val="22"/>
          <w:lang w:val="en-US"/>
        </w:rPr>
        <w:t>Ссылки</w:t>
      </w:r>
      <w:r w:rsidRPr="007A054B">
        <w:rPr>
          <w:rFonts w:ascii="LucidaGrande" w:hAnsi="LucidaGrande" w:cs="LucidaGrande"/>
          <w:sz w:val="22"/>
          <w:szCs w:val="22"/>
          <w:lang w:val="en-US"/>
        </w:rPr>
        <w:t xml:space="preserve"> </w:t>
      </w:r>
    </w:p>
    <w:p w:rsidR="00F75BBE" w:rsidRPr="00577067" w:rsidRDefault="00F75BBE" w:rsidP="006718AA">
      <w:pPr>
        <w:numPr>
          <w:ilvl w:val="0"/>
          <w:numId w:val="32"/>
        </w:numPr>
        <w:autoSpaceDE w:val="0"/>
        <w:autoSpaceDN w:val="0"/>
        <w:adjustRightInd w:val="0"/>
        <w:spacing w:after="0"/>
        <w:jc w:val="left"/>
        <w:rPr>
          <w:rFonts w:ascii="LucidaGrande" w:hAnsi="LucidaGrande" w:cs="LucidaGrande"/>
          <w:sz w:val="22"/>
          <w:szCs w:val="22"/>
          <w:lang w:val="en-US"/>
        </w:rPr>
      </w:pPr>
      <w:r w:rsidRPr="00577067">
        <w:rPr>
          <w:rFonts w:ascii="LucidaGrande" w:hAnsi="LucidaGrande" w:cs="LucidaGrande"/>
          <w:sz w:val="22"/>
          <w:szCs w:val="22"/>
          <w:lang w:val="en-US"/>
        </w:rPr>
        <w:t>Статистика</w:t>
      </w:r>
      <w:r w:rsidRPr="007A054B">
        <w:rPr>
          <w:rFonts w:ascii="LucidaGrande" w:hAnsi="LucidaGrande" w:cs="LucidaGrande"/>
          <w:sz w:val="22"/>
          <w:szCs w:val="22"/>
          <w:lang w:val="en-US"/>
        </w:rPr>
        <w:t xml:space="preserve"> </w:t>
      </w:r>
    </w:p>
    <w:p w:rsidR="00F75BBE" w:rsidRPr="00B47A13" w:rsidRDefault="00F75BBE" w:rsidP="00F75BBE">
      <w:pPr>
        <w:autoSpaceDE w:val="0"/>
        <w:autoSpaceDN w:val="0"/>
        <w:adjustRightInd w:val="0"/>
        <w:rPr>
          <w:rFonts w:ascii="LucidaGrande" w:hAnsi="LucidaGrande" w:cs="LucidaGrande"/>
          <w:sz w:val="26"/>
          <w:szCs w:val="26"/>
        </w:rPr>
      </w:pPr>
    </w:p>
    <w:p w:rsidR="00F75BBE" w:rsidRPr="00297659" w:rsidRDefault="00F75BBE" w:rsidP="00297659">
      <w:pPr>
        <w:autoSpaceDE w:val="0"/>
        <w:autoSpaceDN w:val="0"/>
        <w:adjustRightInd w:val="0"/>
        <w:jc w:val="center"/>
        <w:rPr>
          <w:b/>
          <w:i/>
          <w:sz w:val="30"/>
          <w:szCs w:val="20"/>
        </w:rPr>
      </w:pPr>
      <w:r w:rsidRPr="00297659">
        <w:rPr>
          <w:b/>
          <w:i/>
          <w:sz w:val="30"/>
          <w:szCs w:val="20"/>
        </w:rPr>
        <w:t>8.</w:t>
      </w:r>
      <w:r w:rsidR="00314DBA" w:rsidRPr="00297659">
        <w:rPr>
          <w:b/>
          <w:i/>
          <w:sz w:val="30"/>
          <w:szCs w:val="20"/>
        </w:rPr>
        <w:t>7</w:t>
      </w:r>
      <w:r w:rsidRPr="00297659">
        <w:rPr>
          <w:b/>
          <w:i/>
          <w:sz w:val="30"/>
          <w:szCs w:val="20"/>
        </w:rPr>
        <w:t>.1 Описание функционала, обоснование</w:t>
      </w:r>
    </w:p>
    <w:p w:rsidR="00F75BBE" w:rsidRDefault="00F75BBE" w:rsidP="00F75BBE">
      <w:pPr>
        <w:autoSpaceDE w:val="0"/>
        <w:autoSpaceDN w:val="0"/>
        <w:adjustRightInd w:val="0"/>
        <w:rPr>
          <w:rFonts w:ascii="LucidaGrande" w:hAnsi="LucidaGrande" w:cs="LucidaGrande"/>
          <w:b/>
          <w:sz w:val="26"/>
          <w:szCs w:val="26"/>
        </w:rPr>
      </w:pP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В основном это предоставление текстовой и графической информации (необходим текстовый редактор), возможен вывод видео, фото</w:t>
      </w:r>
      <w:r>
        <w:rPr>
          <w:bCs/>
          <w:u w:color="0011FF"/>
        </w:rPr>
        <w:t xml:space="preserve"> и флешь</w:t>
      </w:r>
      <w:r w:rsidRPr="00232192">
        <w:rPr>
          <w:bCs/>
          <w:u w:color="0011FF"/>
        </w:rPr>
        <w:t xml:space="preserve"> анимаций (в редакторе должно быть предусмотрено), прикрепление файлов из административной части (необходим файловый менеджер). Дополнительная информация выводится в модулях в различных позициях сайта.</w:t>
      </w:r>
    </w:p>
    <w:p w:rsidR="00F75BBE" w:rsidRPr="00297659" w:rsidRDefault="00F75BBE" w:rsidP="00297659">
      <w:pPr>
        <w:autoSpaceDE w:val="0"/>
        <w:autoSpaceDN w:val="0"/>
        <w:adjustRightInd w:val="0"/>
        <w:jc w:val="center"/>
        <w:rPr>
          <w:b/>
          <w:i/>
          <w:sz w:val="30"/>
          <w:szCs w:val="20"/>
        </w:rPr>
      </w:pPr>
    </w:p>
    <w:p w:rsidR="00F75BBE" w:rsidRPr="00297659" w:rsidRDefault="00F75BBE" w:rsidP="00297659">
      <w:pPr>
        <w:autoSpaceDE w:val="0"/>
        <w:autoSpaceDN w:val="0"/>
        <w:adjustRightInd w:val="0"/>
        <w:jc w:val="center"/>
        <w:rPr>
          <w:b/>
          <w:i/>
          <w:sz w:val="30"/>
          <w:szCs w:val="20"/>
        </w:rPr>
      </w:pPr>
      <w:r w:rsidRPr="00297659">
        <w:rPr>
          <w:b/>
          <w:i/>
          <w:sz w:val="30"/>
          <w:szCs w:val="20"/>
        </w:rPr>
        <w:t>8.</w:t>
      </w:r>
      <w:r w:rsidR="00314DBA" w:rsidRPr="00297659">
        <w:rPr>
          <w:b/>
          <w:i/>
          <w:sz w:val="30"/>
          <w:szCs w:val="20"/>
        </w:rPr>
        <w:t>7</w:t>
      </w:r>
      <w:r w:rsidRPr="00297659">
        <w:rPr>
          <w:b/>
          <w:i/>
          <w:sz w:val="30"/>
          <w:szCs w:val="20"/>
        </w:rPr>
        <w:t>.2 Прототип</w:t>
      </w:r>
    </w:p>
    <w:p w:rsidR="00F75BBE" w:rsidRDefault="004557A6" w:rsidP="00F75BBE">
      <w:pPr>
        <w:autoSpaceDE w:val="0"/>
        <w:autoSpaceDN w:val="0"/>
        <w:adjustRightInd w:val="0"/>
        <w:rPr>
          <w:rFonts w:ascii="LucidaGrande" w:hAnsi="LucidaGrande" w:cs="LucidaGrande"/>
          <w:b/>
          <w:sz w:val="26"/>
          <w:szCs w:val="26"/>
        </w:rPr>
      </w:pPr>
      <w:r>
        <w:rPr>
          <w:rFonts w:ascii="LucidaGrande" w:hAnsi="LucidaGrande" w:cs="LucidaGrande"/>
          <w:b/>
          <w:noProof/>
          <w:sz w:val="26"/>
          <w:szCs w:val="26"/>
        </w:rPr>
        <w:pict>
          <v:shape id="Text Box 63" o:spid="_x0000_s1134" type="#_x0000_t202" style="position:absolute;left:0;text-align:left;margin-left:-3.3pt;margin-top:12.2pt;width:447pt;height:254.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">
            <v:textbox>
              <w:txbxContent>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p w:rsidR="00F044BB" w:rsidRDefault="00F044BB" w:rsidP="00F75BBE">
                  <w:r>
                    <w:t>Основная информация</w:t>
                  </w:r>
                </w:p>
              </w:txbxContent>
            </v:textbox>
          </v:shape>
        </w:pict>
      </w:r>
    </w:p>
    <w:p w:rsidR="00F75BBE" w:rsidRDefault="004557A6" w:rsidP="00F75BBE">
      <w:pPr>
        <w:autoSpaceDE w:val="0"/>
        <w:autoSpaceDN w:val="0"/>
        <w:adjustRightInd w:val="0"/>
        <w:rPr>
          <w:rFonts w:ascii="LucidaGrande" w:hAnsi="LucidaGrande" w:cs="LucidaGrande"/>
          <w:b/>
          <w:sz w:val="26"/>
          <w:szCs w:val="26"/>
        </w:rPr>
      </w:pPr>
      <w:r>
        <w:rPr>
          <w:rFonts w:ascii="LucidaGrande" w:hAnsi="LucidaGrande" w:cs="LucidaGrande"/>
          <w:b/>
          <w:noProof/>
          <w:sz w:val="26"/>
          <w:szCs w:val="26"/>
        </w:rPr>
        <w:pict>
          <v:shape id="Text Box 64" o:spid="_x0000_s1135" type="#_x0000_t202" style="position:absolute;left:0;text-align:left;margin-left:310.2pt;margin-top:11.5pt;width:126.75pt;height:184.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">
            <v:textbox>
              <w:txbxContent>
                <w:p w:rsidR="00F044BB" w:rsidRDefault="00F044BB" w:rsidP="00F75BBE">
                  <w:r>
                    <w:t>Позиция для вывода модуля</w:t>
                  </w:r>
                </w:p>
              </w:txbxContent>
            </v:textbox>
          </v:shape>
        </w:pict>
      </w:r>
      <w:r>
        <w:rPr>
          <w:rFonts w:ascii="LucidaGrande" w:hAnsi="LucidaGrande" w:cs="LucidaGrande"/>
          <w:b/>
          <w:noProof/>
          <w:sz w:val="26"/>
          <w:szCs w:val="26"/>
        </w:rPr>
        <w:pict>
          <v:shape id="Text Box 65" o:spid="_x0000_s1136" type="#_x0000_t202" style="position:absolute;left:0;text-align:left;margin-left:4.2pt;margin-top:11.5pt;width:296.25pt;height:62.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">
            <v:textbox>
              <w:txbxContent>
                <w:p w:rsidR="00F044BB" w:rsidRDefault="00F044BB" w:rsidP="00F75BBE">
                  <w:r>
                    <w:t>Позиция для вывода модуля</w:t>
                  </w:r>
                </w:p>
              </w:txbxContent>
            </v:textbox>
          </v:shape>
        </w:pict>
      </w: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4557A6" w:rsidP="00F75BBE">
      <w:pPr>
        <w:autoSpaceDE w:val="0"/>
        <w:autoSpaceDN w:val="0"/>
        <w:adjustRightInd w:val="0"/>
        <w:rPr>
          <w:rFonts w:ascii="LucidaGrande" w:hAnsi="LucidaGrande" w:cs="LucidaGrande"/>
          <w:b/>
          <w:sz w:val="26"/>
          <w:szCs w:val="26"/>
        </w:rPr>
      </w:pPr>
      <w:r>
        <w:rPr>
          <w:rFonts w:ascii="LucidaGrande" w:hAnsi="LucidaGrande" w:cs="LucidaGrande"/>
          <w:b/>
          <w:noProof/>
          <w:sz w:val="26"/>
          <w:szCs w:val="26"/>
        </w:rPr>
        <w:pict>
          <v:shape id="Text Box 66" o:spid="_x0000_s1137" type="#_x0000_t202" style="position:absolute;left:0;text-align:left;margin-left:4.2pt;margin-top:14.15pt;width:296.25pt;height:62.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">
            <v:textbox>
              <w:txbxContent>
                <w:p w:rsidR="00F044BB" w:rsidRDefault="00F044BB" w:rsidP="00F75BBE">
                  <w:r>
                    <w:t>Позиция для вывода модуля</w:t>
                  </w:r>
                </w:p>
              </w:txbxContent>
            </v:textbox>
          </v:shape>
        </w:pict>
      </w: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4557A6" w:rsidP="00F75BBE">
      <w:pPr>
        <w:autoSpaceDE w:val="0"/>
        <w:autoSpaceDN w:val="0"/>
        <w:adjustRightInd w:val="0"/>
        <w:rPr>
          <w:rFonts w:ascii="LucidaGrande" w:hAnsi="LucidaGrande" w:cs="LucidaGrande"/>
          <w:b/>
          <w:sz w:val="26"/>
          <w:szCs w:val="26"/>
        </w:rPr>
      </w:pPr>
      <w:r>
        <w:rPr>
          <w:rFonts w:ascii="LucidaGrande" w:hAnsi="LucidaGrande" w:cs="LucidaGrande"/>
          <w:b/>
          <w:noProof/>
          <w:sz w:val="26"/>
          <w:szCs w:val="26"/>
        </w:rPr>
        <w:pict>
          <v:shape id="Text Box 67" o:spid="_x0000_s1138" type="#_x0000_t202" style="position:absolute;left:0;text-align:left;margin-left:4.2pt;margin-top:10.65pt;width:432.75pt;height:42.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">
            <v:textbox>
              <w:txbxContent>
                <w:p w:rsidR="00F044BB" w:rsidRDefault="00F044BB" w:rsidP="00F75BBE">
                  <w:r>
                    <w:t>Позиция для вывода модуля</w:t>
                  </w:r>
                </w:p>
              </w:txbxContent>
            </v:textbox>
          </v:shape>
        </w:pict>
      </w: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Pr="0060347F" w:rsidRDefault="00F75BBE" w:rsidP="00F75BBE">
      <w:pPr>
        <w:pStyle w:val="1"/>
        <w:rPr>
          <w:sz w:val="32"/>
          <w:szCs w:val="32"/>
        </w:rPr>
      </w:pPr>
      <w:r w:rsidRPr="0060347F">
        <w:rPr>
          <w:sz w:val="32"/>
          <w:szCs w:val="32"/>
        </w:rPr>
        <w:t>9. Требования к обмену с 1С</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75BBE" w:rsidRPr="00B85C9F" w:rsidRDefault="00F75BBE" w:rsidP="00F75BBE">
      <w:pPr>
        <w:ind w:firstLine="709"/>
      </w:pPr>
      <w:r w:rsidRPr="00B85C9F">
        <w:t xml:space="preserve">Интеграция </w:t>
      </w:r>
      <w:hyperlink r:id="rId49" w:history="1">
        <w:r w:rsidRPr="00B85C9F">
          <w:rPr>
            <w:color w:val="0000FF"/>
            <w:u w:val="single"/>
          </w:rPr>
          <w:t>«1С-Битрикс: Управление сайтом»</w:t>
        </w:r>
      </w:hyperlink>
      <w:r w:rsidRPr="00B85C9F">
        <w:t xml:space="preserve"> с торговыми конфигурациями </w:t>
      </w:r>
      <w:hyperlink r:id="rId50" w:tgtFrame="_blank" w:history="1">
        <w:r w:rsidRPr="00B85C9F">
          <w:rPr>
            <w:color w:val="0000FF"/>
            <w:u w:val="single"/>
          </w:rPr>
          <w:t>«1С:Предприятие»</w:t>
        </w:r>
      </w:hyperlink>
      <w:r w:rsidRPr="00B85C9F">
        <w:t xml:space="preserve"> </w:t>
      </w:r>
    </w:p>
    <w:p w:rsidR="00F75BBE" w:rsidRPr="00B85C9F" w:rsidRDefault="00F75BBE" w:rsidP="006718AA">
      <w:pPr>
        <w:numPr>
          <w:ilvl w:val="0"/>
          <w:numId w:val="37"/>
        </w:numPr>
        <w:spacing w:before="100" w:beforeAutospacing="1" w:after="100" w:afterAutospacing="1"/>
        <w:jc w:val="left"/>
      </w:pPr>
      <w:r w:rsidRPr="00B85C9F">
        <w:t xml:space="preserve">Публикация товарной номенклатуры в каталоге интернет-магазина </w:t>
      </w:r>
    </w:p>
    <w:p w:rsidR="00F75BBE" w:rsidRPr="00B85C9F" w:rsidRDefault="00F75BBE" w:rsidP="006718AA">
      <w:pPr>
        <w:numPr>
          <w:ilvl w:val="0"/>
          <w:numId w:val="37"/>
        </w:numPr>
        <w:spacing w:before="100" w:beforeAutospacing="1" w:after="100" w:afterAutospacing="1"/>
        <w:jc w:val="left"/>
      </w:pPr>
      <w:r w:rsidRPr="00B85C9F">
        <w:t>Передача заказов на сайте в «1С» для обработки</w:t>
      </w:r>
    </w:p>
    <w:p w:rsidR="00F75BBE" w:rsidRPr="00B85C9F" w:rsidRDefault="00F75BBE" w:rsidP="006718AA">
      <w:pPr>
        <w:numPr>
          <w:ilvl w:val="0"/>
          <w:numId w:val="37"/>
        </w:numPr>
        <w:spacing w:before="100" w:beforeAutospacing="1" w:after="100" w:afterAutospacing="1"/>
        <w:jc w:val="left"/>
      </w:pPr>
      <w:r w:rsidRPr="00B85C9F">
        <w:t>Выгрузка результатов обработки заказов на сайт для уведомления клиентов</w:t>
      </w: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Обмен данными для авторизованного пользователя по https.</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75BBE" w:rsidRPr="00297659" w:rsidRDefault="00F75BBE" w:rsidP="00297659">
      <w:pPr>
        <w:autoSpaceDE w:val="0"/>
        <w:autoSpaceDN w:val="0"/>
        <w:adjustRightInd w:val="0"/>
        <w:jc w:val="center"/>
        <w:rPr>
          <w:b/>
          <w:i/>
          <w:sz w:val="30"/>
          <w:szCs w:val="20"/>
        </w:rPr>
      </w:pPr>
      <w:r w:rsidRPr="00297659">
        <w:rPr>
          <w:b/>
          <w:i/>
          <w:sz w:val="30"/>
          <w:szCs w:val="20"/>
        </w:rPr>
        <w:t>9.1 Схема взаимодействия 1С предприятие и 1С битрикс</w:t>
      </w:r>
    </w:p>
    <w:p w:rsidR="00F75BBE"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lastRenderedPageBreak/>
        <w:drawing>
          <wp:inline distT="0" distB="0" distL="0" distR="0">
            <wp:extent cx="4954270" cy="5615940"/>
            <wp:effectExtent l="19050" t="0" r="0" b="0"/>
            <wp:docPr id="15" name="Рисунок 15" descr="1c_bi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c_bitrix"/>
                    <pic:cNvPicPr>
                      <a:picLocks noChangeAspect="1" noChangeArrowheads="1"/>
                    </pic:cNvPicPr>
                  </pic:nvPicPr>
                  <pic:blipFill>
                    <a:blip r:embed="rId51" cstate="print"/>
                    <a:srcRect/>
                    <a:stretch>
                      <a:fillRect/>
                    </a:stretch>
                  </pic:blipFill>
                  <pic:spPr bwMode="auto">
                    <a:xfrm>
                      <a:off x="0" y="0"/>
                      <a:ext cx="4954270" cy="5615940"/>
                    </a:xfrm>
                    <a:prstGeom prst="rect">
                      <a:avLst/>
                    </a:prstGeom>
                    <a:noFill/>
                    <a:ln w="9525">
                      <a:noFill/>
                      <a:miter lim="800000"/>
                      <a:headEnd/>
                      <a:tailEnd/>
                    </a:ln>
                  </pic:spPr>
                </pic:pic>
              </a:graphicData>
            </a:graphic>
          </wp:inline>
        </w:drawing>
      </w: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u w:color="0011FF"/>
        </w:rPr>
      </w:pPr>
      <w:r w:rsidRPr="00232192">
        <w:rPr>
          <w:bCs/>
          <w:u w:color="0011FF"/>
        </w:rPr>
        <w:t xml:space="preserve">Обмен данными выполняется с использованием основанного на XML открытого Стандарта обмена коммерческой информацией – </w:t>
      </w:r>
      <w:hyperlink r:id="rId52" w:history="1">
        <w:r w:rsidRPr="00232192">
          <w:rPr>
            <w:u w:color="0011FF"/>
          </w:rPr>
          <w:t>CommerceML 2.0.</w:t>
        </w:r>
      </w:hyperlink>
    </w:p>
    <w:p w:rsidR="00F75BBE" w:rsidRPr="004A4B47"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75BBE" w:rsidRPr="00927609"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F75BBE" w:rsidRPr="00297659" w:rsidRDefault="00F75BBE" w:rsidP="00297659">
      <w:pPr>
        <w:autoSpaceDE w:val="0"/>
        <w:autoSpaceDN w:val="0"/>
        <w:adjustRightInd w:val="0"/>
        <w:jc w:val="center"/>
        <w:rPr>
          <w:b/>
          <w:i/>
          <w:sz w:val="30"/>
          <w:szCs w:val="20"/>
        </w:rPr>
      </w:pPr>
      <w:r w:rsidRPr="00297659">
        <w:rPr>
          <w:b/>
          <w:i/>
          <w:sz w:val="30"/>
          <w:szCs w:val="20"/>
        </w:rPr>
        <w:t xml:space="preserve">9.2 Описание принципа обмена </w:t>
      </w:r>
    </w:p>
    <w:p w:rsidR="00F75BBE" w:rsidRDefault="00F75BBE" w:rsidP="00F75BBE"/>
    <w:p w:rsidR="00F75BBE" w:rsidRPr="00232192" w:rsidRDefault="004557A6"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hyperlink r:id="rId53" w:anchor="tab-realtime-link" w:tgtFrame="_blank" w:history="1">
        <w:r w:rsidR="00F75BBE" w:rsidRPr="00232192">
          <w:rPr>
            <w:bCs/>
            <w:u w:color="0011FF"/>
          </w:rPr>
          <w:t>Real-time обмен с «1С»</w:t>
        </w:r>
      </w:hyperlink>
      <w:r w:rsidR="00F75BBE" w:rsidRPr="00232192">
        <w:rPr>
          <w:bCs/>
          <w:u w:color="0011FF"/>
        </w:rPr>
        <w:t xml:space="preserve"> – это технология двусторонней непрерывной связи между «1С-Битрикс: Управление сайтом» и «1С». Система обеспечивает обмен данными в режиме реального времени между этими программными продуктами. </w:t>
      </w:r>
    </w:p>
    <w:p w:rsidR="00F75BBE" w:rsidRPr="00B85C9F" w:rsidRDefault="00F75BBE" w:rsidP="00F75BBE">
      <w:r>
        <w:rPr>
          <w:b/>
          <w:bCs/>
        </w:rPr>
        <w:t>Передача информации</w:t>
      </w:r>
    </w:p>
    <w:p w:rsidR="00F75BBE" w:rsidRPr="00B85C9F" w:rsidRDefault="00F75BBE" w:rsidP="006718AA">
      <w:pPr>
        <w:numPr>
          <w:ilvl w:val="0"/>
          <w:numId w:val="38"/>
        </w:numPr>
        <w:spacing w:before="100" w:beforeAutospacing="1" w:after="100" w:afterAutospacing="1"/>
        <w:jc w:val="left"/>
      </w:pPr>
      <w:r w:rsidRPr="00B85C9F">
        <w:t xml:space="preserve">из «1С» в интернет-магазин – </w:t>
      </w:r>
      <w:r>
        <w:t xml:space="preserve">информация </w:t>
      </w:r>
      <w:r w:rsidRPr="00B85C9F">
        <w:t xml:space="preserve">о </w:t>
      </w:r>
      <w:r>
        <w:t>квартирах</w:t>
      </w:r>
      <w:r w:rsidRPr="00B85C9F">
        <w:t xml:space="preserve">, </w:t>
      </w:r>
      <w:r>
        <w:t xml:space="preserve">каталог недвижимости, </w:t>
      </w:r>
      <w:r w:rsidRPr="00B85C9F">
        <w:t>цен</w:t>
      </w:r>
      <w:r>
        <w:t>ы</w:t>
      </w:r>
      <w:r w:rsidRPr="00B85C9F">
        <w:t xml:space="preserve">, </w:t>
      </w:r>
      <w:r>
        <w:t>наличие</w:t>
      </w:r>
      <w:r w:rsidRPr="00B85C9F">
        <w:t xml:space="preserve"> в рамках заказов;</w:t>
      </w:r>
    </w:p>
    <w:p w:rsidR="00F75BBE" w:rsidRPr="00B85C9F" w:rsidRDefault="00F75BBE" w:rsidP="006718AA">
      <w:pPr>
        <w:numPr>
          <w:ilvl w:val="0"/>
          <w:numId w:val="38"/>
        </w:numPr>
        <w:spacing w:before="100" w:beforeAutospacing="1" w:after="100" w:afterAutospacing="1"/>
        <w:jc w:val="left"/>
      </w:pPr>
      <w:r w:rsidRPr="00B85C9F">
        <w:t>из магазина в «1С» – по заказам, статусам, платежным системам, покупателям, контрагентам.</w:t>
      </w:r>
    </w:p>
    <w:p w:rsidR="00F75BBE" w:rsidRPr="00297659" w:rsidRDefault="00F75BBE" w:rsidP="00297659">
      <w:pPr>
        <w:autoSpaceDE w:val="0"/>
        <w:autoSpaceDN w:val="0"/>
        <w:adjustRightInd w:val="0"/>
        <w:jc w:val="center"/>
        <w:rPr>
          <w:b/>
          <w:i/>
          <w:sz w:val="30"/>
          <w:szCs w:val="20"/>
        </w:rPr>
      </w:pPr>
      <w:r w:rsidRPr="00297659">
        <w:rPr>
          <w:b/>
          <w:i/>
          <w:sz w:val="30"/>
          <w:szCs w:val="20"/>
        </w:rPr>
        <w:t xml:space="preserve">9.2.1 Последовательность действий при работе с обращением </w:t>
      </w:r>
    </w:p>
    <w:p w:rsidR="00F75BBE" w:rsidRDefault="00F75BBE" w:rsidP="00F75BBE">
      <w:pPr>
        <w:autoSpaceDE w:val="0"/>
        <w:autoSpaceDN w:val="0"/>
        <w:adjustRightInd w:val="0"/>
      </w:pPr>
    </w:p>
    <w:p w:rsidR="00F75BBE" w:rsidRPr="00A63ED4" w:rsidRDefault="00F75BBE" w:rsidP="00F75BBE">
      <w:pPr>
        <w:autoSpaceDE w:val="0"/>
        <w:autoSpaceDN w:val="0"/>
        <w:adjustRightInd w:val="0"/>
      </w:pPr>
      <w:r w:rsidRPr="00A63ED4">
        <w:t xml:space="preserve">Статусы основных </w:t>
      </w:r>
      <w:r>
        <w:t>этапов сделки</w:t>
      </w:r>
      <w:r w:rsidRPr="00A63ED4">
        <w:t xml:space="preserve"> выводятся в личном кабинете пользователя.</w:t>
      </w: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r>
        <w:rPr>
          <w:rFonts w:ascii="LucidaGrande" w:hAnsi="LucidaGrande" w:cs="LucidaGrande"/>
          <w:b/>
          <w:sz w:val="26"/>
          <w:szCs w:val="26"/>
        </w:rPr>
        <w:t>Покупка квартиры</w:t>
      </w:r>
    </w:p>
    <w:p w:rsidR="00F75BBE" w:rsidRDefault="004557A6" w:rsidP="00F75BBE">
      <w:pPr>
        <w:autoSpaceDE w:val="0"/>
        <w:autoSpaceDN w:val="0"/>
        <w:adjustRightInd w:val="0"/>
        <w:rPr>
          <w:rFonts w:ascii="LucidaGrande" w:hAnsi="LucidaGrande" w:cs="LucidaGrande"/>
          <w:b/>
          <w:sz w:val="26"/>
          <w:szCs w:val="26"/>
        </w:rPr>
      </w:pPr>
      <w:r>
        <w:rPr>
          <w:rFonts w:ascii="LucidaGrande" w:hAnsi="LucidaGrande" w:cs="LucidaGrande"/>
          <w:b/>
          <w:noProof/>
          <w:sz w:val="26"/>
          <w:szCs w:val="26"/>
        </w:rPr>
        <w:lastRenderedPageBreak/>
        <w:pict>
          <v:group id="Group 97" o:spid="_x0000_s1139" style="position:absolute;left:0;text-align:left;margin-left:11.15pt;margin-top:3.4pt;width:6in;height:183.15pt;z-index:251672576" coordorigin="1924,6057" coordsize="8640,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">
            <v:group id="Group 98" o:spid="_x0000_s1140" style="position:absolute;left:1924;top:6057;width:8640;height:3663" coordorigin="1924,9124" coordsize="8640,3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99" o:spid="_x0000_s1141" style="position:absolute;left:1924;top:9124;width:8640;height:3663" coordorigin="1924,9124" coordsize="8640,3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100" o:spid="_x0000_s1142" type="#_x0000_t202" style="position:absolute;left:1924;top:9124;width:8640;height:3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F044BB" w:rsidRDefault="00F044BB" w:rsidP="00F75BBE"/>
                    </w:txbxContent>
                  </v:textbox>
                </v:shape>
                <v:group id="Group 101" o:spid="_x0000_s1143" style="position:absolute;left:3387;top:9919;width:5622;height:2868" coordorigin="3387,9919" coordsize="5622,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AutoShape 102" o:spid="_x0000_s1144" type="#_x0000_t32" style="position:absolute;left:3387;top:9919;width:0;height:28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103" o:spid="_x0000_s1145" type="#_x0000_t32" style="position:absolute;left:5933;top:10022;width:0;height:274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104" o:spid="_x0000_s1146" type="#_x0000_t32" style="position:absolute;left:9009;top:9919;width:0;height:28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group>
                <v:group id="Group 105" o:spid="_x0000_s1147" style="position:absolute;left:2546;top:9262;width:7522;height:3300" coordorigin="2546,9262" coordsize="7522,3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106" o:spid="_x0000_s1148" type="#_x0000_t202" style="position:absolute;left:4838;top:9262;width:2212;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F044BB" w:rsidRDefault="00F044BB" w:rsidP="00F75BBE">
                          <w:pPr>
                            <w:jc w:val="center"/>
                            <w:rPr>
                              <w:sz w:val="16"/>
                            </w:rPr>
                          </w:pPr>
                          <w:r w:rsidRPr="002D4DA6">
                            <w:rPr>
                              <w:sz w:val="16"/>
                            </w:rPr>
                            <w:t>Обращение и бронь</w:t>
                          </w:r>
                        </w:p>
                        <w:p w:rsidR="00F044BB" w:rsidRPr="002D4DA6" w:rsidRDefault="00F044BB" w:rsidP="00F75BBE">
                          <w:pPr>
                            <w:jc w:val="center"/>
                            <w:rPr>
                              <w:sz w:val="16"/>
                            </w:rPr>
                          </w:pPr>
                          <w:r w:rsidRPr="002D4DA6">
                            <w:rPr>
                              <w:sz w:val="16"/>
                            </w:rPr>
                            <w:t>ФИО, контакты</w:t>
                          </w:r>
                        </w:p>
                      </w:txbxContent>
                    </v:textbox>
                  </v:shape>
                  <v:rect id="Rectangle 107" o:spid="_x0000_s1149" style="position:absolute;left:2546;top:9919;width:1647;height: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F044BB" w:rsidRPr="002D4DA6" w:rsidRDefault="00F044BB" w:rsidP="00F75BBE">
                          <w:pPr>
                            <w:rPr>
                              <w:sz w:val="16"/>
                              <w:szCs w:val="16"/>
                            </w:rPr>
                          </w:pPr>
                          <w:r w:rsidRPr="002D4DA6">
                            <w:rPr>
                              <w:sz w:val="16"/>
                              <w:szCs w:val="16"/>
                            </w:rPr>
                            <w:t>Документы на гос. поддержку</w:t>
                          </w:r>
                        </w:p>
                      </w:txbxContent>
                    </v:textbox>
                  </v:rect>
                  <v:rect id="Rectangle 108" o:spid="_x0000_s1150" style="position:absolute;left:5124;top:10046;width:1647;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F044BB" w:rsidRPr="002D4DA6" w:rsidRDefault="00F044BB" w:rsidP="00F75BBE">
                          <w:pPr>
                            <w:rPr>
                              <w:sz w:val="16"/>
                              <w:szCs w:val="16"/>
                            </w:rPr>
                          </w:pPr>
                          <w:r>
                            <w:rPr>
                              <w:sz w:val="16"/>
                              <w:szCs w:val="16"/>
                            </w:rPr>
                            <w:t>Заявление в банк</w:t>
                          </w:r>
                        </w:p>
                      </w:txbxContent>
                    </v:textbox>
                  </v:rect>
                  <v:rect id="Rectangle 109" o:spid="_x0000_s1151" style="position:absolute;left:5124;top:10668;width:1647;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F044BB" w:rsidRPr="002D4DA6" w:rsidRDefault="00F044BB" w:rsidP="00F75BBE">
                          <w:pPr>
                            <w:rPr>
                              <w:sz w:val="16"/>
                              <w:szCs w:val="16"/>
                            </w:rPr>
                          </w:pPr>
                          <w:r>
                            <w:rPr>
                              <w:sz w:val="16"/>
                              <w:szCs w:val="16"/>
                            </w:rPr>
                            <w:t>Решение банка</w:t>
                          </w:r>
                        </w:p>
                      </w:txbxContent>
                    </v:textbox>
                  </v:rect>
                  <v:rect id="Rectangle 110" o:spid="_x0000_s1152" style="position:absolute;left:5124;top:11267;width:1647;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F044BB" w:rsidRPr="002D4DA6" w:rsidRDefault="00F044BB" w:rsidP="00F75BBE">
                          <w:pPr>
                            <w:rPr>
                              <w:sz w:val="16"/>
                              <w:szCs w:val="16"/>
                            </w:rPr>
                          </w:pPr>
                          <w:r>
                            <w:rPr>
                              <w:sz w:val="16"/>
                              <w:szCs w:val="16"/>
                            </w:rPr>
                            <w:t>Выдача средств</w:t>
                          </w:r>
                        </w:p>
                      </w:txbxContent>
                    </v:textbox>
                  </v:rect>
                  <v:rect id="Rectangle 111" o:spid="_x0000_s1153" style="position:absolute;left:2546;top:10656;width:1647;height: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F044BB" w:rsidRPr="002D4DA6" w:rsidRDefault="00F044BB" w:rsidP="00F75BBE">
                          <w:pPr>
                            <w:rPr>
                              <w:sz w:val="16"/>
                              <w:szCs w:val="16"/>
                            </w:rPr>
                          </w:pPr>
                          <w:r>
                            <w:rPr>
                              <w:sz w:val="16"/>
                              <w:szCs w:val="16"/>
                            </w:rPr>
                            <w:t>Отдел андеррайтинга</w:t>
                          </w:r>
                        </w:p>
                      </w:txbxContent>
                    </v:textbox>
                  </v:rect>
                  <v:rect id="Rectangle 112" o:spid="_x0000_s1154" style="position:absolute;left:2546;top:11405;width:1647;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F044BB" w:rsidRPr="002D4DA6" w:rsidRDefault="00F044BB" w:rsidP="00F75BBE">
                          <w:pPr>
                            <w:rPr>
                              <w:sz w:val="16"/>
                              <w:szCs w:val="16"/>
                            </w:rPr>
                          </w:pPr>
                          <w:r>
                            <w:rPr>
                              <w:sz w:val="16"/>
                              <w:szCs w:val="16"/>
                            </w:rPr>
                            <w:t>Решение</w:t>
                          </w:r>
                        </w:p>
                      </w:txbxContent>
                    </v:textbox>
                  </v:rect>
                  <v:rect id="Rectangle 113" o:spid="_x0000_s1155" style="position:absolute;left:2546;top:11947;width:1647;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F044BB" w:rsidRPr="002D4DA6" w:rsidRDefault="00F044BB" w:rsidP="00F75BBE">
                          <w:pPr>
                            <w:rPr>
                              <w:sz w:val="16"/>
                              <w:szCs w:val="16"/>
                            </w:rPr>
                          </w:pPr>
                          <w:r>
                            <w:rPr>
                              <w:sz w:val="16"/>
                              <w:szCs w:val="16"/>
                            </w:rPr>
                            <w:t>Уведомление</w:t>
                          </w:r>
                        </w:p>
                      </w:txbxContent>
                    </v:textbox>
                  </v:rect>
                  <v:rect id="Rectangle 114" o:spid="_x0000_s1156" style="position:absolute;left:7912;top:9919;width:2156;height: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F044BB" w:rsidRDefault="00F044BB" w:rsidP="00F75BBE">
                          <w:pPr>
                            <w:jc w:val="center"/>
                            <w:rPr>
                              <w:sz w:val="16"/>
                              <w:szCs w:val="16"/>
                            </w:rPr>
                          </w:pPr>
                          <w:r>
                            <w:rPr>
                              <w:sz w:val="16"/>
                              <w:szCs w:val="16"/>
                            </w:rPr>
                            <w:t>Бронь квартиры</w:t>
                          </w:r>
                        </w:p>
                        <w:p w:rsidR="00F044BB" w:rsidRPr="002D4DA6" w:rsidRDefault="00F044BB" w:rsidP="00F75BBE">
                          <w:pPr>
                            <w:jc w:val="center"/>
                            <w:rPr>
                              <w:sz w:val="16"/>
                              <w:szCs w:val="16"/>
                            </w:rPr>
                          </w:pPr>
                          <w:r>
                            <w:rPr>
                              <w:sz w:val="16"/>
                              <w:szCs w:val="16"/>
                            </w:rPr>
                            <w:t>Первичка или вторичка</w:t>
                          </w:r>
                        </w:p>
                      </w:txbxContent>
                    </v:textbox>
                  </v:rect>
                  <v:rect id="Rectangle 115" o:spid="_x0000_s1157" style="position:absolute;left:8154;top:10596;width:1647;height:4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F044BB" w:rsidRPr="002D4DA6" w:rsidRDefault="00F044BB" w:rsidP="00F75BBE">
                          <w:pPr>
                            <w:rPr>
                              <w:sz w:val="16"/>
                              <w:szCs w:val="16"/>
                            </w:rPr>
                          </w:pPr>
                          <w:r>
                            <w:rPr>
                              <w:sz w:val="16"/>
                              <w:szCs w:val="16"/>
                            </w:rPr>
                            <w:t>ДДУ (ДКП)</w:t>
                          </w:r>
                        </w:p>
                      </w:txbxContent>
                    </v:textbox>
                  </v:rect>
                  <v:rect id="Rectangle 116" o:spid="_x0000_s1158" style="position:absolute;left:8154;top:11123;width:1647;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F044BB" w:rsidRPr="002D4DA6" w:rsidRDefault="00F044BB" w:rsidP="00F75BBE">
                          <w:pPr>
                            <w:rPr>
                              <w:sz w:val="16"/>
                              <w:szCs w:val="16"/>
                            </w:rPr>
                          </w:pPr>
                          <w:r>
                            <w:rPr>
                              <w:sz w:val="16"/>
                              <w:szCs w:val="16"/>
                            </w:rPr>
                            <w:t>Росреестр</w:t>
                          </w:r>
                        </w:p>
                      </w:txbxContent>
                    </v:textbox>
                  </v:rect>
                  <v:rect id="Rectangle 117" o:spid="_x0000_s1159" style="position:absolute;left:8154;top:11663;width:1647;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F044BB" w:rsidRPr="002D4DA6" w:rsidRDefault="00F044BB" w:rsidP="00F75BBE">
                          <w:pPr>
                            <w:rPr>
                              <w:sz w:val="16"/>
                              <w:szCs w:val="16"/>
                            </w:rPr>
                          </w:pPr>
                          <w:r>
                            <w:rPr>
                              <w:sz w:val="16"/>
                              <w:szCs w:val="16"/>
                            </w:rPr>
                            <w:t>Заверение</w:t>
                          </w:r>
                        </w:p>
                      </w:txbxContent>
                    </v:textbox>
                  </v:rect>
                  <v:rect id="Rectangle 118" o:spid="_x0000_s1160" style="position:absolute;left:8154;top:12171;width:1647;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textbox>
                      <w:txbxContent>
                        <w:p w:rsidR="00F044BB" w:rsidRPr="002D4DA6" w:rsidRDefault="00F044BB" w:rsidP="00F75BBE">
                          <w:pPr>
                            <w:rPr>
                              <w:sz w:val="16"/>
                              <w:szCs w:val="16"/>
                            </w:rPr>
                          </w:pPr>
                          <w:r>
                            <w:rPr>
                              <w:sz w:val="16"/>
                              <w:szCs w:val="16"/>
                            </w:rPr>
                            <w:t>Оплата</w:t>
                          </w:r>
                        </w:p>
                      </w:txbxContent>
                    </v:textbox>
                  </v:rect>
                </v:group>
                <v:shape id="AutoShape 119" o:spid="_x0000_s1161" type="#_x0000_t32" style="position:absolute;left:3387;top:9516;width:1451;height:40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j8MAAADbAAAADwAAAGRycy9kb3ducmV2LnhtbESPwWrDMBBE74X8g9hAb7WcQJPiRjGJ&#10;oRB6CUkL7XGxNraItTKWajl/XxUKOQ4z84bZlJPtxEiDN44VLLIcBHHttOFGwefH29MLCB+QNXaO&#10;ScGNPJTb2cMGC+0in2g8h0YkCPsCFbQh9IWUvm7Jos9cT5y8ixsshiSHRuoBY4LbTi7zfCUtGk4L&#10;LfZUtVRfzz9WgYlHM/aHKu7fv769jmRuz84o9Tifdq8gAk3hHv5vH7SC9R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bY/DAAAA2wAAAA8AAAAAAAAAAAAA&#10;AAAAoQIAAGRycy9kb3ducmV2LnhtbFBLBQYAAAAABAAEAPkAAACRAwAAAAA=&#10;">
                  <v:stroke endarrow="block"/>
                </v:shape>
              </v:group>
              <v:shape id="AutoShape 120" o:spid="_x0000_s1162" type="#_x0000_t32" style="position:absolute;left:7050;top:9516;width:1959;height:4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group>
            <v:shape id="AutoShape 121" o:spid="_x0000_s1163" type="#_x0000_t32" style="position:absolute;left:5921;top:6749;width:12;height:2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group>
        </w:pict>
      </w: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p>
    <w:p w:rsidR="00F75BBE" w:rsidRDefault="00F75BBE" w:rsidP="00F75BBE">
      <w:pPr>
        <w:autoSpaceDE w:val="0"/>
        <w:autoSpaceDN w:val="0"/>
        <w:adjustRightInd w:val="0"/>
        <w:rPr>
          <w:rFonts w:ascii="LucidaGrande" w:hAnsi="LucidaGrande" w:cs="LucidaGrande"/>
          <w:b/>
          <w:sz w:val="26"/>
          <w:szCs w:val="26"/>
        </w:rPr>
      </w:pPr>
      <w:r>
        <w:rPr>
          <w:rFonts w:ascii="LucidaGrande" w:hAnsi="LucidaGrande" w:cs="LucidaGrande"/>
          <w:b/>
          <w:sz w:val="26"/>
          <w:szCs w:val="26"/>
        </w:rPr>
        <w:t>Аренда (пример процесса заключения договора найма жилого помещения)</w:t>
      </w:r>
    </w:p>
    <w:p w:rsidR="00F75BBE" w:rsidRDefault="00F75BBE" w:rsidP="00F75BBE">
      <w:pPr>
        <w:autoSpaceDE w:val="0"/>
        <w:autoSpaceDN w:val="0"/>
        <w:adjustRightInd w:val="0"/>
        <w:rPr>
          <w:rFonts w:ascii="LucidaGrande" w:hAnsi="LucidaGrande" w:cs="LucidaGrande"/>
          <w:b/>
          <w:sz w:val="26"/>
          <w:szCs w:val="26"/>
        </w:rPr>
      </w:pPr>
      <w:r>
        <w:rPr>
          <w:rFonts w:ascii="LucidaGrande" w:hAnsi="LucidaGrande" w:cs="LucidaGrande"/>
          <w:b/>
          <w:noProof/>
          <w:sz w:val="26"/>
          <w:szCs w:val="26"/>
        </w:rPr>
        <w:drawing>
          <wp:inline distT="0" distB="0" distL="0" distR="0">
            <wp:extent cx="5650230" cy="3814445"/>
            <wp:effectExtent l="1905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l="17532" t="19901" r="18530" b="3322"/>
                    <a:stretch>
                      <a:fillRect/>
                    </a:stretch>
                  </pic:blipFill>
                  <pic:spPr bwMode="auto">
                    <a:xfrm>
                      <a:off x="0" y="0"/>
                      <a:ext cx="5650230" cy="3814445"/>
                    </a:xfrm>
                    <a:prstGeom prst="rect">
                      <a:avLst/>
                    </a:prstGeom>
                    <a:noFill/>
                    <a:ln w="9525">
                      <a:noFill/>
                      <a:miter lim="800000"/>
                      <a:headEnd/>
                      <a:tailEnd/>
                    </a:ln>
                  </pic:spPr>
                </pic:pic>
              </a:graphicData>
            </a:graphic>
          </wp:inline>
        </w:drawing>
      </w:r>
    </w:p>
    <w:p w:rsidR="00F75BBE" w:rsidRDefault="00F75BBE" w:rsidP="00F75BBE">
      <w:pPr>
        <w:autoSpaceDE w:val="0"/>
        <w:autoSpaceDN w:val="0"/>
        <w:adjustRightInd w:val="0"/>
        <w:rPr>
          <w:rFonts w:ascii="LucidaGrande" w:hAnsi="LucidaGrande" w:cs="LucidaGrande"/>
          <w:b/>
          <w:sz w:val="26"/>
          <w:szCs w:val="26"/>
        </w:rPr>
      </w:pPr>
    </w:p>
    <w:p w:rsidR="00F75BBE" w:rsidRPr="00297659" w:rsidRDefault="00F75BBE" w:rsidP="00297659">
      <w:pPr>
        <w:autoSpaceDE w:val="0"/>
        <w:autoSpaceDN w:val="0"/>
        <w:adjustRightInd w:val="0"/>
        <w:jc w:val="center"/>
        <w:rPr>
          <w:b/>
          <w:i/>
          <w:sz w:val="30"/>
          <w:szCs w:val="20"/>
        </w:rPr>
      </w:pPr>
      <w:r w:rsidRPr="00297659">
        <w:rPr>
          <w:b/>
          <w:i/>
          <w:sz w:val="30"/>
          <w:szCs w:val="20"/>
        </w:rPr>
        <w:t>9.2.2 Требование к структуре данных в 1С</w:t>
      </w: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Структура данных сайта полностью повторяет структуру базы данных 1С предприятие.</w:t>
      </w:r>
    </w:p>
    <w:p w:rsidR="00F75BBE" w:rsidRPr="0064744B" w:rsidRDefault="00F75BBE" w:rsidP="00F75BBE">
      <w:pPr>
        <w:autoSpaceDE w:val="0"/>
        <w:autoSpaceDN w:val="0"/>
        <w:adjustRightInd w:val="0"/>
        <w:rPr>
          <w:rFonts w:ascii="LucidaGrande" w:hAnsi="LucidaGrande" w:cs="LucidaGrande"/>
          <w:b/>
          <w:sz w:val="26"/>
          <w:szCs w:val="26"/>
        </w:rPr>
      </w:pPr>
    </w:p>
    <w:p w:rsidR="00F75BBE" w:rsidRPr="0060347F" w:rsidRDefault="00F75BBE" w:rsidP="00F75BBE">
      <w:pPr>
        <w:pStyle w:val="1"/>
        <w:rPr>
          <w:sz w:val="32"/>
          <w:szCs w:val="32"/>
        </w:rPr>
      </w:pPr>
      <w:r w:rsidRPr="0060347F">
        <w:rPr>
          <w:sz w:val="32"/>
          <w:szCs w:val="32"/>
        </w:rPr>
        <w:t>10. Взаимодействие Заказчика и Исполнителя по проекту</w:t>
      </w:r>
    </w:p>
    <w:p w:rsidR="00F75BBE" w:rsidRPr="00297659" w:rsidRDefault="00F75BBE" w:rsidP="00297659">
      <w:pPr>
        <w:autoSpaceDE w:val="0"/>
        <w:autoSpaceDN w:val="0"/>
        <w:adjustRightInd w:val="0"/>
        <w:jc w:val="center"/>
        <w:rPr>
          <w:b/>
          <w:i/>
          <w:sz w:val="30"/>
          <w:szCs w:val="20"/>
        </w:rPr>
      </w:pPr>
      <w:r w:rsidRPr="00297659">
        <w:rPr>
          <w:b/>
          <w:i/>
          <w:sz w:val="30"/>
          <w:szCs w:val="20"/>
        </w:rPr>
        <w:t>10.1 Требования к исполнителю</w:t>
      </w:r>
    </w:p>
    <w:p w:rsidR="00F75BBE" w:rsidRPr="00232192" w:rsidRDefault="00F75BBE" w:rsidP="00F75BBE">
      <w:pPr>
        <w:autoSpaceDE w:val="0"/>
        <w:autoSpaceDN w:val="0"/>
        <w:adjustRightInd w:val="0"/>
        <w:rPr>
          <w:rFonts w:ascii="LucidaGrande" w:hAnsi="LucidaGrande" w:cs="LucidaGrande"/>
          <w:b/>
          <w:sz w:val="26"/>
          <w:szCs w:val="26"/>
        </w:rPr>
      </w:pP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 xml:space="preserve">Предоставление списка выполненных работ в виде портфолио на </w:t>
      </w:r>
      <w:r w:rsidR="00E544CF" w:rsidRPr="00232192">
        <w:rPr>
          <w:bCs/>
          <w:u w:color="0011FF"/>
        </w:rPr>
        <w:t>собственном</w:t>
      </w:r>
      <w:r w:rsidRPr="00232192">
        <w:rPr>
          <w:bCs/>
          <w:u w:color="0011FF"/>
        </w:rPr>
        <w:t xml:space="preserve"> сайте (не менее 5 работ)</w:t>
      </w: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Наличие наград и профессиональных достижений в одном или нескольких фестивалях дизайна: RedApple, КМФР, Идея, Epica.</w:t>
      </w:r>
      <w:r w:rsidR="00297659">
        <w:rPr>
          <w:bCs/>
          <w:u w:color="0011FF"/>
        </w:rPr>
        <w:t xml:space="preserve"> </w:t>
      </w:r>
      <w:r w:rsidRPr="00232192">
        <w:rPr>
          <w:bCs/>
          <w:u w:color="0011FF"/>
        </w:rPr>
        <w:t>Членство в профильных комитетах или общественных организациях связанных с брендингом и дизайном, например АБКР.</w:t>
      </w:r>
    </w:p>
    <w:p w:rsidR="00F75BBE" w:rsidRDefault="00F75BBE" w:rsidP="00F75BBE">
      <w:pPr>
        <w:autoSpaceDE w:val="0"/>
        <w:autoSpaceDN w:val="0"/>
        <w:adjustRightInd w:val="0"/>
        <w:rPr>
          <w:rFonts w:ascii="LucidaGrande" w:hAnsi="LucidaGrande" w:cs="LucidaGrande"/>
          <w:b/>
          <w:sz w:val="26"/>
          <w:szCs w:val="26"/>
        </w:rPr>
      </w:pPr>
    </w:p>
    <w:p w:rsidR="00F75BBE" w:rsidRPr="00297659" w:rsidRDefault="00F75BBE" w:rsidP="00297659">
      <w:pPr>
        <w:autoSpaceDE w:val="0"/>
        <w:autoSpaceDN w:val="0"/>
        <w:adjustRightInd w:val="0"/>
        <w:jc w:val="center"/>
        <w:rPr>
          <w:b/>
          <w:i/>
          <w:sz w:val="30"/>
          <w:szCs w:val="20"/>
        </w:rPr>
      </w:pPr>
      <w:r w:rsidRPr="00297659">
        <w:rPr>
          <w:b/>
          <w:i/>
          <w:sz w:val="30"/>
          <w:szCs w:val="20"/>
        </w:rPr>
        <w:t>10.2 Предоставление материалов для сайта</w:t>
      </w: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Все материалы предоставляет заказчик.</w:t>
      </w:r>
    </w:p>
    <w:p w:rsidR="00F75BBE" w:rsidRPr="0064744B" w:rsidRDefault="00F75BBE" w:rsidP="00F75BBE">
      <w:pPr>
        <w:autoSpaceDE w:val="0"/>
        <w:autoSpaceDN w:val="0"/>
        <w:adjustRightInd w:val="0"/>
        <w:rPr>
          <w:rFonts w:ascii="LucidaGrande" w:hAnsi="LucidaGrande" w:cs="LucidaGrande"/>
          <w:b/>
          <w:sz w:val="26"/>
          <w:szCs w:val="26"/>
        </w:rPr>
      </w:pPr>
    </w:p>
    <w:p w:rsidR="00F75BBE" w:rsidRPr="00297659" w:rsidRDefault="00F75BBE" w:rsidP="00297659">
      <w:pPr>
        <w:autoSpaceDE w:val="0"/>
        <w:autoSpaceDN w:val="0"/>
        <w:adjustRightInd w:val="0"/>
        <w:jc w:val="center"/>
        <w:rPr>
          <w:b/>
          <w:i/>
          <w:sz w:val="30"/>
          <w:szCs w:val="20"/>
        </w:rPr>
      </w:pPr>
      <w:r w:rsidRPr="00297659">
        <w:rPr>
          <w:b/>
          <w:i/>
          <w:sz w:val="30"/>
          <w:szCs w:val="20"/>
        </w:rPr>
        <w:t>10.3 Описание формата взаимодействия по разработке проекта</w:t>
      </w: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Все уведомления, сообщения, претензии в связи с разработкой сайта подаются в письменной форме путем доставки нарочным, заказным письмом с уведомлением о получении по почтовым адресам сторон, указанным в настоящем Договоре, либо посредством электронной почты.</w:t>
      </w:r>
    </w:p>
    <w:p w:rsidR="00F75BBE" w:rsidRPr="0064744B" w:rsidRDefault="00F75BBE" w:rsidP="00F75BBE">
      <w:pPr>
        <w:autoSpaceDE w:val="0"/>
        <w:autoSpaceDN w:val="0"/>
        <w:adjustRightInd w:val="0"/>
        <w:rPr>
          <w:rFonts w:ascii="LucidaGrande" w:hAnsi="LucidaGrande" w:cs="LucidaGrande"/>
          <w:b/>
          <w:sz w:val="26"/>
          <w:szCs w:val="26"/>
        </w:rPr>
      </w:pPr>
    </w:p>
    <w:p w:rsidR="00F75BBE" w:rsidRPr="00297659" w:rsidRDefault="00F75BBE" w:rsidP="00297659">
      <w:pPr>
        <w:autoSpaceDE w:val="0"/>
        <w:autoSpaceDN w:val="0"/>
        <w:adjustRightInd w:val="0"/>
        <w:jc w:val="center"/>
        <w:rPr>
          <w:b/>
          <w:i/>
          <w:sz w:val="30"/>
          <w:szCs w:val="20"/>
        </w:rPr>
      </w:pPr>
      <w:r w:rsidRPr="00297659">
        <w:rPr>
          <w:b/>
          <w:i/>
          <w:sz w:val="30"/>
          <w:szCs w:val="20"/>
        </w:rPr>
        <w:t>10.</w:t>
      </w:r>
      <w:r w:rsidR="00E60B8C" w:rsidRPr="00297659">
        <w:rPr>
          <w:b/>
          <w:i/>
          <w:sz w:val="30"/>
          <w:szCs w:val="20"/>
        </w:rPr>
        <w:t>4</w:t>
      </w:r>
      <w:r w:rsidRPr="00297659">
        <w:rPr>
          <w:b/>
          <w:i/>
          <w:sz w:val="30"/>
          <w:szCs w:val="20"/>
        </w:rPr>
        <w:t xml:space="preserve"> Порядок приемки работ Заказчиком </w:t>
      </w: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firstLine="709"/>
        <w:rPr>
          <w:bCs/>
          <w:u w:color="0011FF"/>
        </w:rPr>
      </w:pPr>
      <w:r w:rsidRPr="00232192">
        <w:rPr>
          <w:bCs/>
          <w:u w:color="0011FF"/>
        </w:rPr>
        <w:t>Порядок сдачи и приемки результата выполненных работ предусматривается в договоре с учетом требований, содержащихся в настоящем техническом задании.</w:t>
      </w:r>
    </w:p>
    <w:p w:rsidR="000D07BA" w:rsidRDefault="000D07BA" w:rsidP="00F75BBE">
      <w:pPr>
        <w:pStyle w:val="1"/>
        <w:rPr>
          <w:sz w:val="32"/>
          <w:szCs w:val="32"/>
        </w:rPr>
      </w:pPr>
      <w:r>
        <w:rPr>
          <w:sz w:val="32"/>
          <w:szCs w:val="32"/>
        </w:rPr>
        <w:t>11.Этапы проведения работ</w:t>
      </w:r>
    </w:p>
    <w:p w:rsidR="000D07BA" w:rsidRPr="000D07BA" w:rsidRDefault="000D07BA" w:rsidP="000D07BA">
      <w:r>
        <w:t>Все работы планируется провести в три этапа. Каждый этап будет приниматься и оплачиваться отдельно, в рамках одного договора.</w:t>
      </w:r>
    </w:p>
    <w:p w:rsidR="000D07BA" w:rsidRPr="00297659" w:rsidRDefault="00E60B8C" w:rsidP="00297659">
      <w:pPr>
        <w:autoSpaceDE w:val="0"/>
        <w:autoSpaceDN w:val="0"/>
        <w:adjustRightInd w:val="0"/>
        <w:jc w:val="center"/>
        <w:rPr>
          <w:b/>
          <w:i/>
          <w:sz w:val="30"/>
          <w:szCs w:val="20"/>
        </w:rPr>
      </w:pPr>
      <w:r w:rsidRPr="00297659">
        <w:rPr>
          <w:b/>
          <w:i/>
          <w:sz w:val="30"/>
          <w:szCs w:val="20"/>
        </w:rPr>
        <w:t>11.1</w:t>
      </w:r>
      <w:r w:rsidR="000D07BA" w:rsidRPr="00297659">
        <w:rPr>
          <w:b/>
          <w:i/>
          <w:sz w:val="30"/>
          <w:szCs w:val="20"/>
        </w:rPr>
        <w:t xml:space="preserve"> Первый этап «Сайт»</w:t>
      </w:r>
    </w:p>
    <w:p w:rsidR="000D07BA" w:rsidRDefault="000D07BA" w:rsidP="000D07BA">
      <w:pPr>
        <w:pStyle w:val="affffd"/>
        <w:spacing w:after="0" w:line="276" w:lineRule="auto"/>
        <w:ind w:left="420"/>
        <w:jc w:val="left"/>
        <w:rPr>
          <w:bCs/>
          <w:u w:color="0011FF"/>
        </w:rPr>
      </w:pPr>
      <w:r w:rsidRPr="000D07BA">
        <w:rPr>
          <w:bCs/>
          <w:u w:color="0011FF"/>
        </w:rPr>
        <w:t xml:space="preserve">Разработка дизайна, </w:t>
      </w:r>
      <w:r>
        <w:rPr>
          <w:bCs/>
          <w:u w:color="0011FF"/>
        </w:rPr>
        <w:t xml:space="preserve">верстка, </w:t>
      </w:r>
      <w:r w:rsidRPr="000D07BA">
        <w:rPr>
          <w:bCs/>
          <w:u w:color="0011FF"/>
        </w:rPr>
        <w:t>программирование, интеграция с 1С, тестирование, наполнение контентом.</w:t>
      </w:r>
    </w:p>
    <w:p w:rsidR="000D07BA" w:rsidRPr="00297659" w:rsidRDefault="000D07BA" w:rsidP="00297659">
      <w:pPr>
        <w:autoSpaceDE w:val="0"/>
        <w:autoSpaceDN w:val="0"/>
        <w:adjustRightInd w:val="0"/>
        <w:jc w:val="center"/>
        <w:rPr>
          <w:b/>
          <w:i/>
          <w:sz w:val="30"/>
          <w:szCs w:val="20"/>
        </w:rPr>
      </w:pPr>
      <w:r w:rsidRPr="00297659">
        <w:rPr>
          <w:b/>
          <w:i/>
          <w:sz w:val="30"/>
          <w:szCs w:val="20"/>
        </w:rPr>
        <w:t xml:space="preserve"> </w:t>
      </w:r>
      <w:r w:rsidR="00E60B8C" w:rsidRPr="00297659">
        <w:rPr>
          <w:b/>
          <w:i/>
          <w:sz w:val="30"/>
          <w:szCs w:val="20"/>
        </w:rPr>
        <w:t xml:space="preserve">11.2 </w:t>
      </w:r>
      <w:r w:rsidRPr="00297659">
        <w:rPr>
          <w:b/>
          <w:i/>
          <w:sz w:val="30"/>
          <w:szCs w:val="20"/>
        </w:rPr>
        <w:t xml:space="preserve">Второй этап «Система личных кабинетов» </w:t>
      </w:r>
    </w:p>
    <w:p w:rsidR="000D07BA" w:rsidRDefault="000D07BA" w:rsidP="000D07BA">
      <w:pPr>
        <w:pStyle w:val="affffd"/>
        <w:spacing w:after="0" w:line="276" w:lineRule="auto"/>
        <w:ind w:left="420"/>
        <w:jc w:val="left"/>
        <w:rPr>
          <w:bCs/>
          <w:u w:color="0011FF"/>
        </w:rPr>
      </w:pPr>
      <w:r w:rsidRPr="000D07BA">
        <w:rPr>
          <w:bCs/>
          <w:u w:color="0011FF"/>
        </w:rPr>
        <w:t>Разработка дизайна, программирование,</w:t>
      </w:r>
      <w:r>
        <w:rPr>
          <w:bCs/>
          <w:u w:color="0011FF"/>
        </w:rPr>
        <w:t xml:space="preserve"> структура,</w:t>
      </w:r>
      <w:r w:rsidRPr="000D07BA">
        <w:rPr>
          <w:bCs/>
          <w:u w:color="0011FF"/>
        </w:rPr>
        <w:t xml:space="preserve"> интеграция с 1С, подключение платежных систем, тестирование.</w:t>
      </w:r>
    </w:p>
    <w:p w:rsidR="000D07BA" w:rsidRPr="00297659" w:rsidRDefault="000D07BA" w:rsidP="00297659">
      <w:pPr>
        <w:autoSpaceDE w:val="0"/>
        <w:autoSpaceDN w:val="0"/>
        <w:adjustRightInd w:val="0"/>
        <w:jc w:val="center"/>
        <w:rPr>
          <w:b/>
          <w:i/>
          <w:sz w:val="30"/>
          <w:szCs w:val="20"/>
        </w:rPr>
      </w:pPr>
      <w:r w:rsidRPr="00297659">
        <w:rPr>
          <w:b/>
          <w:i/>
          <w:sz w:val="30"/>
          <w:szCs w:val="20"/>
        </w:rPr>
        <w:t xml:space="preserve"> </w:t>
      </w:r>
      <w:r w:rsidR="00E60B8C" w:rsidRPr="00297659">
        <w:rPr>
          <w:b/>
          <w:i/>
          <w:sz w:val="30"/>
          <w:szCs w:val="20"/>
        </w:rPr>
        <w:t xml:space="preserve">11.3 </w:t>
      </w:r>
      <w:r w:rsidRPr="00297659">
        <w:rPr>
          <w:b/>
          <w:i/>
          <w:sz w:val="30"/>
          <w:szCs w:val="20"/>
        </w:rPr>
        <w:t xml:space="preserve">Третий этап «Мобильная версия» </w:t>
      </w:r>
    </w:p>
    <w:p w:rsidR="000D07BA" w:rsidRDefault="000D07BA" w:rsidP="00E60B8C">
      <w:pPr>
        <w:pStyle w:val="affffd"/>
        <w:spacing w:after="0" w:line="276" w:lineRule="auto"/>
        <w:ind w:left="420"/>
        <w:jc w:val="left"/>
        <w:rPr>
          <w:bCs/>
          <w:u w:color="0011FF"/>
        </w:rPr>
      </w:pPr>
      <w:r w:rsidRPr="000D07BA">
        <w:rPr>
          <w:bCs/>
          <w:u w:color="0011FF"/>
        </w:rPr>
        <w:t>Разработка прототипов, разработка дизайна, программирование</w:t>
      </w:r>
      <w:r w:rsidR="00E60B8C">
        <w:rPr>
          <w:bCs/>
          <w:u w:color="0011FF"/>
        </w:rPr>
        <w:t xml:space="preserve">, </w:t>
      </w:r>
      <w:r w:rsidRPr="000D07BA">
        <w:rPr>
          <w:bCs/>
          <w:u w:color="0011FF"/>
        </w:rPr>
        <w:t>верстка, тестирование</w:t>
      </w:r>
      <w:r w:rsidR="00E60B8C">
        <w:rPr>
          <w:bCs/>
          <w:u w:color="0011FF"/>
        </w:rPr>
        <w:t>, обучение представителей Заказчика работе с сайтом (администрирование), п</w:t>
      </w:r>
      <w:r w:rsidRPr="000D07BA">
        <w:rPr>
          <w:bCs/>
          <w:u w:color="0011FF"/>
        </w:rPr>
        <w:t>ередача сайта Заказчику, проверка на соответствие к требованиям технического задания</w:t>
      </w:r>
      <w:r w:rsidR="00E60B8C">
        <w:rPr>
          <w:bCs/>
          <w:u w:color="0011FF"/>
        </w:rPr>
        <w:t xml:space="preserve">, </w:t>
      </w:r>
      <w:r w:rsidRPr="000D07BA">
        <w:rPr>
          <w:bCs/>
          <w:u w:color="0011FF"/>
        </w:rPr>
        <w:t>гарантийн</w:t>
      </w:r>
      <w:r w:rsidR="00E60B8C">
        <w:rPr>
          <w:bCs/>
          <w:u w:color="0011FF"/>
        </w:rPr>
        <w:t>ая</w:t>
      </w:r>
      <w:r w:rsidRPr="000D07BA">
        <w:rPr>
          <w:bCs/>
          <w:u w:color="0011FF"/>
        </w:rPr>
        <w:t xml:space="preserve"> техническ</w:t>
      </w:r>
      <w:r w:rsidR="00E60B8C">
        <w:rPr>
          <w:bCs/>
          <w:u w:color="0011FF"/>
        </w:rPr>
        <w:t>ая</w:t>
      </w:r>
      <w:r w:rsidRPr="000D07BA">
        <w:rPr>
          <w:bCs/>
          <w:u w:color="0011FF"/>
        </w:rPr>
        <w:t xml:space="preserve"> поддержк</w:t>
      </w:r>
      <w:r w:rsidR="00E60B8C">
        <w:rPr>
          <w:bCs/>
          <w:u w:color="0011FF"/>
        </w:rPr>
        <w:t>а</w:t>
      </w:r>
      <w:r w:rsidRPr="000D07BA">
        <w:rPr>
          <w:bCs/>
          <w:u w:color="0011FF"/>
        </w:rPr>
        <w:t xml:space="preserve"> </w:t>
      </w:r>
      <w:r w:rsidR="00E60B8C">
        <w:rPr>
          <w:bCs/>
          <w:u w:color="0011FF"/>
        </w:rPr>
        <w:t>до конца 2015 года</w:t>
      </w:r>
      <w:r w:rsidRPr="000D07BA">
        <w:rPr>
          <w:bCs/>
          <w:u w:color="0011FF"/>
        </w:rPr>
        <w:t xml:space="preserve"> (устранение неисправностей, исправление ошибок, восстановление).</w:t>
      </w:r>
    </w:p>
    <w:p w:rsidR="00E60B8C" w:rsidRPr="000D07BA" w:rsidRDefault="00E60B8C" w:rsidP="00E60B8C">
      <w:pPr>
        <w:pStyle w:val="affffd"/>
        <w:spacing w:after="0" w:line="276" w:lineRule="auto"/>
        <w:ind w:left="420"/>
        <w:jc w:val="left"/>
        <w:rPr>
          <w:bCs/>
          <w:u w:color="0011FF"/>
        </w:rPr>
      </w:pPr>
    </w:p>
    <w:p w:rsidR="00E60B8C" w:rsidRPr="00232192" w:rsidRDefault="00E60B8C" w:rsidP="00E60B8C">
      <w:pPr>
        <w:autoSpaceDE w:val="0"/>
        <w:autoSpaceDN w:val="0"/>
        <w:adjustRightInd w:val="0"/>
        <w:rPr>
          <w:bCs/>
          <w:u w:color="0011FF"/>
        </w:rPr>
      </w:pPr>
      <w:r w:rsidRPr="00232192">
        <w:rPr>
          <w:bCs/>
          <w:u w:color="0011FF"/>
        </w:rPr>
        <w:t>Исполнитель</w:t>
      </w:r>
      <w:r>
        <w:rPr>
          <w:bCs/>
          <w:u w:color="0011FF"/>
        </w:rPr>
        <w:t xml:space="preserve"> предоставляет</w:t>
      </w:r>
      <w:r w:rsidRPr="00232192">
        <w:rPr>
          <w:bCs/>
          <w:u w:color="0011FF"/>
        </w:rPr>
        <w:t xml:space="preserve"> </w:t>
      </w:r>
      <w:r>
        <w:rPr>
          <w:bCs/>
          <w:u w:color="0011FF"/>
        </w:rPr>
        <w:t xml:space="preserve">уточненный </w:t>
      </w:r>
      <w:r w:rsidRPr="00E60B8C">
        <w:rPr>
          <w:bCs/>
          <w:u w:color="0011FF"/>
        </w:rPr>
        <w:t>план производства работ по сайту (</w:t>
      </w:r>
      <w:r>
        <w:rPr>
          <w:bCs/>
          <w:u w:color="0011FF"/>
        </w:rPr>
        <w:t>с указанием дат</w:t>
      </w:r>
      <w:r w:rsidRPr="00E60B8C">
        <w:rPr>
          <w:bCs/>
          <w:u w:color="0011FF"/>
        </w:rPr>
        <w:t>)</w:t>
      </w:r>
    </w:p>
    <w:p w:rsidR="000D07BA" w:rsidRPr="000D07BA" w:rsidRDefault="000D07BA" w:rsidP="000D07BA"/>
    <w:p w:rsidR="00F75BBE" w:rsidRPr="0060347F" w:rsidRDefault="00F75BBE" w:rsidP="00F75BBE">
      <w:pPr>
        <w:pStyle w:val="1"/>
        <w:rPr>
          <w:sz w:val="32"/>
          <w:szCs w:val="32"/>
        </w:rPr>
      </w:pPr>
      <w:r w:rsidRPr="0060347F">
        <w:rPr>
          <w:sz w:val="32"/>
          <w:szCs w:val="32"/>
        </w:rPr>
        <w:t>1</w:t>
      </w:r>
      <w:r w:rsidR="000D07BA">
        <w:rPr>
          <w:sz w:val="32"/>
          <w:szCs w:val="32"/>
        </w:rPr>
        <w:t>2</w:t>
      </w:r>
      <w:r w:rsidRPr="0060347F">
        <w:rPr>
          <w:sz w:val="32"/>
          <w:szCs w:val="32"/>
        </w:rPr>
        <w:t>. Поддержка сайта</w:t>
      </w:r>
    </w:p>
    <w:p w:rsidR="00F75BBE" w:rsidRPr="00232192" w:rsidRDefault="00F75BBE" w:rsidP="00F75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bCs/>
          <w:u w:color="0011FF"/>
        </w:rPr>
      </w:pPr>
      <w:r w:rsidRPr="00232192">
        <w:rPr>
          <w:bCs/>
          <w:u w:color="0011FF"/>
        </w:rPr>
        <w:t xml:space="preserve">Техническую поддержку сайта оказывает компания </w:t>
      </w:r>
      <w:r w:rsidR="00E60B8C" w:rsidRPr="00232192">
        <w:rPr>
          <w:bCs/>
          <w:u w:color="0011FF"/>
        </w:rPr>
        <w:t xml:space="preserve">Исполнитель </w:t>
      </w:r>
      <w:r w:rsidRPr="00232192">
        <w:rPr>
          <w:bCs/>
          <w:u w:color="0011FF"/>
        </w:rPr>
        <w:t>на основании договора.</w:t>
      </w:r>
    </w:p>
    <w:p w:rsidR="00FD5CC0" w:rsidRDefault="00FD5CC0" w:rsidP="005D165E">
      <w:pPr>
        <w:jc w:val="center"/>
        <w:rPr>
          <w:b/>
          <w:bCs/>
        </w:rPr>
      </w:pPr>
    </w:p>
    <w:p w:rsidR="00FD5CC0" w:rsidRPr="005042F9" w:rsidRDefault="00FD5CC0" w:rsidP="005D165E">
      <w:pPr>
        <w:jc w:val="center"/>
        <w:rPr>
          <w:b/>
          <w:bCs/>
        </w:rPr>
      </w:pPr>
    </w:p>
    <w:p w:rsidR="005D165E" w:rsidRPr="005042F9" w:rsidRDefault="005D165E" w:rsidP="005D165E">
      <w:pPr>
        <w:widowControl w:val="0"/>
        <w:jc w:val="center"/>
      </w:pPr>
    </w:p>
    <w:p w:rsidR="005D165E" w:rsidRPr="005042F9" w:rsidRDefault="005D165E" w:rsidP="005D165E">
      <w:pPr>
        <w:widowControl w:val="0"/>
        <w:autoSpaceDE w:val="0"/>
        <w:autoSpaceDN w:val="0"/>
        <w:adjustRightInd w:val="0"/>
        <w:rPr>
          <w:color w:val="000000"/>
        </w:rPr>
      </w:pPr>
      <w:r w:rsidRPr="005042F9">
        <w:rPr>
          <w:color w:val="000000"/>
        </w:rPr>
        <w:t xml:space="preserve">Заказчик                                                                         Исполнитель                                                                                </w:t>
      </w:r>
    </w:p>
    <w:p w:rsidR="005D165E" w:rsidRPr="005042F9" w:rsidRDefault="005D165E" w:rsidP="005D165E">
      <w:pPr>
        <w:widowControl w:val="0"/>
        <w:autoSpaceDE w:val="0"/>
        <w:autoSpaceDN w:val="0"/>
        <w:adjustRightInd w:val="0"/>
        <w:rPr>
          <w:color w:val="000000"/>
        </w:rPr>
      </w:pPr>
      <w:r w:rsidRPr="005042F9">
        <w:rPr>
          <w:color w:val="000000"/>
        </w:rPr>
        <w:t>____________________</w:t>
      </w:r>
      <w:r w:rsidRPr="005042F9">
        <w:rPr>
          <w:color w:val="000000"/>
        </w:rPr>
        <w:tab/>
        <w:t xml:space="preserve">                                          ______________________</w:t>
      </w:r>
    </w:p>
    <w:p w:rsidR="00623205" w:rsidRDefault="005D165E" w:rsidP="00F75BBE">
      <w:pPr>
        <w:widowControl w:val="0"/>
        <w:tabs>
          <w:tab w:val="left" w:pos="8460"/>
        </w:tabs>
      </w:pPr>
      <w:r w:rsidRPr="005042F9">
        <w:t>М.П.                                                                                                  М.П.</w:t>
      </w:r>
    </w:p>
    <w:sectPr w:rsidR="00623205" w:rsidSect="001965FD">
      <w:pgSz w:w="11906" w:h="16838"/>
      <w:pgMar w:top="709"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Antiqua">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LucidaGrande">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B1672DC"/>
    <w:lvl w:ilvl="0">
      <w:start w:val="1"/>
      <w:numFmt w:val="decimal"/>
      <w:pStyle w:val="5"/>
      <w:lvlText w:val="%1."/>
      <w:lvlJc w:val="left"/>
      <w:pPr>
        <w:tabs>
          <w:tab w:val="num" w:pos="1492"/>
        </w:tabs>
        <w:ind w:left="1492" w:hanging="360"/>
      </w:pPr>
    </w:lvl>
  </w:abstractNum>
  <w:abstractNum w:abstractNumId="1">
    <w:nsid w:val="FFFFFF7D"/>
    <w:multiLevelType w:val="singleLevel"/>
    <w:tmpl w:val="5538B38E"/>
    <w:lvl w:ilvl="0">
      <w:start w:val="1"/>
      <w:numFmt w:val="decimal"/>
      <w:pStyle w:val="4"/>
      <w:lvlText w:val="%1."/>
      <w:lvlJc w:val="left"/>
      <w:pPr>
        <w:tabs>
          <w:tab w:val="num" w:pos="1209"/>
        </w:tabs>
        <w:ind w:left="1209" w:hanging="360"/>
      </w:pPr>
    </w:lvl>
  </w:abstractNum>
  <w:abstractNum w:abstractNumId="2">
    <w:nsid w:val="FFFFFF7E"/>
    <w:multiLevelType w:val="singleLevel"/>
    <w:tmpl w:val="CB4CD1C0"/>
    <w:lvl w:ilvl="0">
      <w:start w:val="1"/>
      <w:numFmt w:val="decimal"/>
      <w:pStyle w:val="3"/>
      <w:lvlText w:val="%1."/>
      <w:lvlJc w:val="left"/>
      <w:pPr>
        <w:tabs>
          <w:tab w:val="num" w:pos="926"/>
        </w:tabs>
        <w:ind w:left="926" w:hanging="360"/>
      </w:pPr>
    </w:lvl>
  </w:abstractNum>
  <w:abstractNum w:abstractNumId="3">
    <w:nsid w:val="FFFFFF7F"/>
    <w:multiLevelType w:val="singleLevel"/>
    <w:tmpl w:val="63E6F36A"/>
    <w:lvl w:ilvl="0">
      <w:start w:val="1"/>
      <w:numFmt w:val="decimal"/>
      <w:pStyle w:val="2"/>
      <w:lvlText w:val="%1."/>
      <w:lvlJc w:val="left"/>
      <w:pPr>
        <w:tabs>
          <w:tab w:val="num" w:pos="643"/>
        </w:tabs>
        <w:ind w:left="643" w:hanging="360"/>
      </w:pPr>
    </w:lvl>
  </w:abstractNum>
  <w:abstractNum w:abstractNumId="4">
    <w:nsid w:val="FFFFFF80"/>
    <w:multiLevelType w:val="singleLevel"/>
    <w:tmpl w:val="6A7A5DF0"/>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837E05F8"/>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74B2630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BF72F6E0"/>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FAA05520"/>
    <w:lvl w:ilvl="0">
      <w:start w:val="1"/>
      <w:numFmt w:val="decimal"/>
      <w:pStyle w:val="a"/>
      <w:lvlText w:val="%1."/>
      <w:lvlJc w:val="left"/>
      <w:pPr>
        <w:tabs>
          <w:tab w:val="num" w:pos="360"/>
        </w:tabs>
        <w:ind w:left="360" w:hanging="360"/>
      </w:pPr>
    </w:lvl>
  </w:abstractNum>
  <w:abstractNum w:abstractNumId="9">
    <w:nsid w:val="FFFFFF89"/>
    <w:multiLevelType w:val="singleLevel"/>
    <w:tmpl w:val="0F50E148"/>
    <w:lvl w:ilvl="0">
      <w:start w:val="1"/>
      <w:numFmt w:val="bullet"/>
      <w:pStyle w:val="a0"/>
      <w:lvlText w:val=""/>
      <w:lvlJc w:val="left"/>
      <w:pPr>
        <w:tabs>
          <w:tab w:val="num" w:pos="360"/>
        </w:tabs>
        <w:ind w:left="360" w:hanging="360"/>
      </w:pPr>
      <w:rPr>
        <w:rFonts w:ascii="Symbol" w:hAnsi="Symbol" w:hint="default"/>
      </w:rPr>
    </w:lvl>
  </w:abstractNum>
  <w:abstractNum w:abstractNumId="10">
    <w:nsid w:val="00000002"/>
    <w:multiLevelType w:val="multilevel"/>
    <w:tmpl w:val="00000002"/>
    <w:name w:val="WW8Num2"/>
    <w:lvl w:ilvl="0">
      <w:start w:val="4"/>
      <w:numFmt w:val="decimal"/>
      <w:lvlText w:val="%1."/>
      <w:lvlJc w:val="left"/>
      <w:pPr>
        <w:tabs>
          <w:tab w:val="num" w:pos="720"/>
        </w:tabs>
        <w:ind w:left="72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00000003"/>
    <w:multiLevelType w:val="multilevel"/>
    <w:tmpl w:val="00000003"/>
    <w:name w:val="WW8Num3"/>
    <w:lvl w:ilvl="0">
      <w:start w:val="4"/>
      <w:numFmt w:val="decimal"/>
      <w:lvlText w:val="%1."/>
      <w:lvlJc w:val="left"/>
      <w:pPr>
        <w:tabs>
          <w:tab w:val="num" w:pos="720"/>
        </w:tabs>
        <w:ind w:left="72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0"/>
    <w:multiLevelType w:val="hybridMultilevel"/>
    <w:tmpl w:val="00000010"/>
    <w:lvl w:ilvl="0" w:tplc="000005D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1A14B1"/>
    <w:multiLevelType w:val="multilevel"/>
    <w:tmpl w:val="12163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0660604"/>
    <w:multiLevelType w:val="singleLevel"/>
    <w:tmpl w:val="D71E5D28"/>
    <w:lvl w:ilvl="0">
      <w:start w:val="1"/>
      <w:numFmt w:val="bullet"/>
      <w:pStyle w:val="Heading21"/>
      <w:lvlText w:val=""/>
      <w:lvlJc w:val="left"/>
      <w:pPr>
        <w:tabs>
          <w:tab w:val="num" w:pos="360"/>
        </w:tabs>
        <w:ind w:left="360" w:hanging="360"/>
      </w:pPr>
      <w:rPr>
        <w:rFonts w:ascii="Symbol" w:hAnsi="Symbol" w:hint="default"/>
      </w:rPr>
    </w:lvl>
  </w:abstractNum>
  <w:abstractNum w:abstractNumId="17">
    <w:nsid w:val="03521293"/>
    <w:multiLevelType w:val="hybridMultilevel"/>
    <w:tmpl w:val="87DEF046"/>
    <w:lvl w:ilvl="0" w:tplc="871A6AC8">
      <w:start w:val="1"/>
      <w:numFmt w:val="decimal"/>
      <w:lvlText w:val="%1."/>
      <w:lvlJc w:val="left"/>
      <w:pPr>
        <w:tabs>
          <w:tab w:val="num" w:pos="720"/>
        </w:tabs>
        <w:ind w:left="720" w:hanging="360"/>
      </w:pPr>
      <w:rPr>
        <w:rFonts w:cs="Times New Roman"/>
      </w:rPr>
    </w:lvl>
    <w:lvl w:ilvl="1" w:tplc="F3DAA5C0">
      <w:start w:val="1"/>
      <w:numFmt w:val="decimal"/>
      <w:lvlText w:val="%2."/>
      <w:lvlJc w:val="left"/>
      <w:pPr>
        <w:tabs>
          <w:tab w:val="num" w:pos="1440"/>
        </w:tabs>
        <w:ind w:left="1440" w:hanging="360"/>
      </w:pPr>
      <w:rPr>
        <w:rFonts w:cs="Times New Roman"/>
      </w:rPr>
    </w:lvl>
    <w:lvl w:ilvl="2" w:tplc="5B8A507E">
      <w:start w:val="1"/>
      <w:numFmt w:val="decimal"/>
      <w:lvlText w:val="%3."/>
      <w:lvlJc w:val="left"/>
      <w:pPr>
        <w:tabs>
          <w:tab w:val="num" w:pos="2160"/>
        </w:tabs>
        <w:ind w:left="2160" w:hanging="360"/>
      </w:pPr>
      <w:rPr>
        <w:rFonts w:cs="Times New Roman"/>
      </w:rPr>
    </w:lvl>
    <w:lvl w:ilvl="3" w:tplc="56EC1C82">
      <w:start w:val="1"/>
      <w:numFmt w:val="decimal"/>
      <w:lvlText w:val="%4."/>
      <w:lvlJc w:val="left"/>
      <w:pPr>
        <w:tabs>
          <w:tab w:val="num" w:pos="2880"/>
        </w:tabs>
        <w:ind w:left="2880" w:hanging="360"/>
      </w:pPr>
      <w:rPr>
        <w:rFonts w:cs="Times New Roman"/>
      </w:rPr>
    </w:lvl>
    <w:lvl w:ilvl="4" w:tplc="160AE582">
      <w:start w:val="1"/>
      <w:numFmt w:val="decimal"/>
      <w:lvlText w:val="%5."/>
      <w:lvlJc w:val="left"/>
      <w:pPr>
        <w:tabs>
          <w:tab w:val="num" w:pos="3600"/>
        </w:tabs>
        <w:ind w:left="3600" w:hanging="360"/>
      </w:pPr>
      <w:rPr>
        <w:rFonts w:cs="Times New Roman"/>
      </w:rPr>
    </w:lvl>
    <w:lvl w:ilvl="5" w:tplc="2E84EA58">
      <w:start w:val="1"/>
      <w:numFmt w:val="decimal"/>
      <w:lvlText w:val="%6."/>
      <w:lvlJc w:val="left"/>
      <w:pPr>
        <w:tabs>
          <w:tab w:val="num" w:pos="4320"/>
        </w:tabs>
        <w:ind w:left="4320" w:hanging="360"/>
      </w:pPr>
      <w:rPr>
        <w:rFonts w:cs="Times New Roman"/>
      </w:rPr>
    </w:lvl>
    <w:lvl w:ilvl="6" w:tplc="ED34876C">
      <w:start w:val="1"/>
      <w:numFmt w:val="decimal"/>
      <w:lvlText w:val="%7."/>
      <w:lvlJc w:val="left"/>
      <w:pPr>
        <w:tabs>
          <w:tab w:val="num" w:pos="5040"/>
        </w:tabs>
        <w:ind w:left="5040" w:hanging="360"/>
      </w:pPr>
      <w:rPr>
        <w:rFonts w:cs="Times New Roman"/>
      </w:rPr>
    </w:lvl>
    <w:lvl w:ilvl="7" w:tplc="B0C403AE">
      <w:start w:val="1"/>
      <w:numFmt w:val="decimal"/>
      <w:lvlText w:val="%8."/>
      <w:lvlJc w:val="left"/>
      <w:pPr>
        <w:tabs>
          <w:tab w:val="num" w:pos="5760"/>
        </w:tabs>
        <w:ind w:left="5760" w:hanging="360"/>
      </w:pPr>
      <w:rPr>
        <w:rFonts w:cs="Times New Roman"/>
      </w:rPr>
    </w:lvl>
    <w:lvl w:ilvl="8" w:tplc="85A45038">
      <w:start w:val="1"/>
      <w:numFmt w:val="decimal"/>
      <w:lvlText w:val="%9."/>
      <w:lvlJc w:val="left"/>
      <w:pPr>
        <w:tabs>
          <w:tab w:val="num" w:pos="6480"/>
        </w:tabs>
        <w:ind w:left="6480" w:hanging="360"/>
      </w:pPr>
      <w:rPr>
        <w:rFonts w:cs="Times New Roman"/>
      </w:rPr>
    </w:lvl>
  </w:abstractNum>
  <w:abstractNum w:abstractNumId="18">
    <w:nsid w:val="08C46E0C"/>
    <w:multiLevelType w:val="hybridMultilevel"/>
    <w:tmpl w:val="17C06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A5413F"/>
    <w:multiLevelType w:val="multilevel"/>
    <w:tmpl w:val="9A426B6E"/>
    <w:lvl w:ilvl="0">
      <w:start w:val="7"/>
      <w:numFmt w:val="decimal"/>
      <w:lvlText w:val="%1."/>
      <w:lvlJc w:val="left"/>
      <w:pPr>
        <w:ind w:left="540" w:hanging="540"/>
      </w:pPr>
      <w:rPr>
        <w:rFonts w:hint="default"/>
      </w:rPr>
    </w:lvl>
    <w:lvl w:ilvl="1">
      <w:start w:val="4"/>
      <w:numFmt w:val="decimal"/>
      <w:lvlText w:val="%1.%2."/>
      <w:lvlJc w:val="left"/>
      <w:pPr>
        <w:ind w:left="1242" w:hanging="540"/>
      </w:pPr>
      <w:rPr>
        <w:rFonts w:hint="default"/>
      </w:rPr>
    </w:lvl>
    <w:lvl w:ilvl="2">
      <w:start w:val="2"/>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20">
    <w:nsid w:val="0FF314F4"/>
    <w:multiLevelType w:val="multilevel"/>
    <w:tmpl w:val="3F92393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661"/>
      </w:pPr>
      <w:rPr>
        <w:rFonts w:hint="default"/>
      </w:rPr>
    </w:lvl>
    <w:lvl w:ilvl="2">
      <w:start w:val="1"/>
      <w:numFmt w:val="decimal"/>
      <w:lvlText w:val="%1.%2.%3."/>
      <w:lvlJc w:val="left"/>
      <w:pPr>
        <w:tabs>
          <w:tab w:val="num" w:pos="1644"/>
        </w:tabs>
        <w:ind w:left="1644" w:hanging="623"/>
      </w:pPr>
      <w:rPr>
        <w:rFonts w:hint="default"/>
      </w:rPr>
    </w:lvl>
    <w:lvl w:ilvl="3">
      <w:start w:val="1"/>
      <w:numFmt w:val="decimal"/>
      <w:lvlText w:val="%1.%2.%3.%4."/>
      <w:lvlJc w:val="left"/>
      <w:pPr>
        <w:tabs>
          <w:tab w:val="num" w:pos="2438"/>
        </w:tabs>
        <w:ind w:left="2438" w:hanging="794"/>
      </w:pPr>
      <w:rPr>
        <w:rFonts w:hint="default"/>
      </w:rPr>
    </w:lvl>
    <w:lvl w:ilvl="4">
      <w:start w:val="1"/>
      <w:numFmt w:val="decimal"/>
      <w:lvlText w:val="%1.%2.%3.%4.%5."/>
      <w:lvlJc w:val="left"/>
      <w:pPr>
        <w:tabs>
          <w:tab w:val="num" w:pos="3572"/>
        </w:tabs>
        <w:ind w:left="3572" w:hanging="1077"/>
      </w:pPr>
      <w:rPr>
        <w:rFonts w:hint="default"/>
      </w:rPr>
    </w:lvl>
    <w:lvl w:ilvl="5">
      <w:start w:val="1"/>
      <w:numFmt w:val="decimal"/>
      <w:lvlText w:val="%1.%2.%3.%4.%5.%6."/>
      <w:lvlJc w:val="left"/>
      <w:pPr>
        <w:tabs>
          <w:tab w:val="num" w:pos="3345"/>
        </w:tabs>
        <w:ind w:left="4536" w:hanging="1191"/>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142A54CA"/>
    <w:multiLevelType w:val="hybridMultilevel"/>
    <w:tmpl w:val="46E8C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FC511BE"/>
    <w:multiLevelType w:val="hybridMultilevel"/>
    <w:tmpl w:val="E98AFFA4"/>
    <w:lvl w:ilvl="0" w:tplc="3938788A">
      <w:start w:val="1"/>
      <w:numFmt w:val="decimal"/>
      <w:lvlText w:val="%1."/>
      <w:lvlJc w:val="left"/>
      <w:pPr>
        <w:ind w:left="394" w:hanging="360"/>
      </w:pPr>
      <w:rPr>
        <w:rFonts w:hint="default"/>
      </w:rPr>
    </w:lvl>
    <w:lvl w:ilvl="1" w:tplc="04190019">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3">
    <w:nsid w:val="20EF2FB8"/>
    <w:multiLevelType w:val="singleLevel"/>
    <w:tmpl w:val="C0DAFC5E"/>
    <w:lvl w:ilvl="0">
      <w:start w:val="1"/>
      <w:numFmt w:val="bullet"/>
      <w:pStyle w:val="a1"/>
      <w:lvlText w:val=""/>
      <w:lvlJc w:val="left"/>
      <w:pPr>
        <w:tabs>
          <w:tab w:val="num" w:pos="1080"/>
        </w:tabs>
        <w:ind w:firstLine="720"/>
      </w:pPr>
      <w:rPr>
        <w:rFonts w:ascii="Symbol" w:hAnsi="Symbol" w:hint="default"/>
      </w:rPr>
    </w:lvl>
  </w:abstractNum>
  <w:abstractNum w:abstractNumId="24">
    <w:nsid w:val="22195AC7"/>
    <w:multiLevelType w:val="hybridMultilevel"/>
    <w:tmpl w:val="A81A7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6B945C7"/>
    <w:multiLevelType w:val="multilevel"/>
    <w:tmpl w:val="52AA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C5565BF"/>
    <w:multiLevelType w:val="hybridMultilevel"/>
    <w:tmpl w:val="5E80D982"/>
    <w:lvl w:ilvl="0" w:tplc="0419000F">
      <w:start w:val="1"/>
      <w:numFmt w:val="decimal"/>
      <w:lvlText w:val="%1."/>
      <w:lvlJc w:val="left"/>
      <w:pPr>
        <w:tabs>
          <w:tab w:val="num" w:pos="720"/>
        </w:tabs>
        <w:ind w:left="720" w:hanging="360"/>
      </w:pPr>
      <w:rPr>
        <w:rFonts w:cs="Times New Roman"/>
      </w:rPr>
    </w:lvl>
    <w:lvl w:ilvl="1" w:tplc="04190011">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2E357043"/>
    <w:multiLevelType w:val="multilevel"/>
    <w:tmpl w:val="1DA24142"/>
    <w:lvl w:ilvl="0">
      <w:start w:val="2"/>
      <w:numFmt w:val="decimal"/>
      <w:lvlText w:val="%1."/>
      <w:lvlJc w:val="left"/>
      <w:pPr>
        <w:ind w:left="360" w:hanging="360"/>
      </w:pPr>
      <w:rPr>
        <w:rFonts w:cs="Times New Roman" w:hint="default"/>
      </w:rPr>
    </w:lvl>
    <w:lvl w:ilvl="1">
      <w:start w:val="1"/>
      <w:numFmt w:val="decimal"/>
      <w:lvlText w:val="%1.%2."/>
      <w:lvlJc w:val="left"/>
      <w:pPr>
        <w:ind w:left="1211" w:hanging="360"/>
      </w:pPr>
      <w:rPr>
        <w:rFonts w:cs="Times New Roman" w:hint="default"/>
      </w:rPr>
    </w:lvl>
    <w:lvl w:ilvl="2">
      <w:start w:val="1"/>
      <w:numFmt w:val="decimal"/>
      <w:lvlText w:val="%1.%2.%3."/>
      <w:lvlJc w:val="left"/>
      <w:pPr>
        <w:ind w:left="1713" w:hanging="720"/>
      </w:pPr>
      <w:rPr>
        <w:rFonts w:cs="Times New Roman" w:hint="default"/>
        <w:b w:val="0"/>
        <w:i w:val="0"/>
      </w:rPr>
    </w:lvl>
    <w:lvl w:ilvl="3">
      <w:start w:val="1"/>
      <w:numFmt w:val="decimal"/>
      <w:lvlText w:val="%1.%2.%3.%4."/>
      <w:lvlJc w:val="left"/>
      <w:pPr>
        <w:ind w:left="4962" w:hanging="720"/>
      </w:pPr>
      <w:rPr>
        <w:rFonts w:cs="Times New Roman" w:hint="default"/>
      </w:rPr>
    </w:lvl>
    <w:lvl w:ilvl="4">
      <w:start w:val="1"/>
      <w:numFmt w:val="decimal"/>
      <w:lvlText w:val="%1.%2.%3.%4.%5."/>
      <w:lvlJc w:val="left"/>
      <w:pPr>
        <w:ind w:left="6736" w:hanging="1080"/>
      </w:pPr>
      <w:rPr>
        <w:rFonts w:cs="Times New Roman" w:hint="default"/>
      </w:rPr>
    </w:lvl>
    <w:lvl w:ilvl="5">
      <w:start w:val="1"/>
      <w:numFmt w:val="decimal"/>
      <w:lvlText w:val="%1.%2.%3.%4.%5.%6."/>
      <w:lvlJc w:val="left"/>
      <w:pPr>
        <w:ind w:left="8150" w:hanging="1080"/>
      </w:pPr>
      <w:rPr>
        <w:rFonts w:cs="Times New Roman" w:hint="default"/>
      </w:rPr>
    </w:lvl>
    <w:lvl w:ilvl="6">
      <w:start w:val="1"/>
      <w:numFmt w:val="decimal"/>
      <w:lvlText w:val="%1.%2.%3.%4.%5.%6.%7."/>
      <w:lvlJc w:val="left"/>
      <w:pPr>
        <w:ind w:left="9924" w:hanging="1440"/>
      </w:pPr>
      <w:rPr>
        <w:rFonts w:cs="Times New Roman" w:hint="default"/>
      </w:rPr>
    </w:lvl>
    <w:lvl w:ilvl="7">
      <w:start w:val="1"/>
      <w:numFmt w:val="decimal"/>
      <w:lvlText w:val="%1.%2.%3.%4.%5.%6.%7.%8."/>
      <w:lvlJc w:val="left"/>
      <w:pPr>
        <w:ind w:left="11338" w:hanging="1440"/>
      </w:pPr>
      <w:rPr>
        <w:rFonts w:cs="Times New Roman" w:hint="default"/>
      </w:rPr>
    </w:lvl>
    <w:lvl w:ilvl="8">
      <w:start w:val="1"/>
      <w:numFmt w:val="decimal"/>
      <w:lvlText w:val="%1.%2.%3.%4.%5.%6.%7.%8.%9."/>
      <w:lvlJc w:val="left"/>
      <w:pPr>
        <w:ind w:left="13112" w:hanging="1800"/>
      </w:pPr>
      <w:rPr>
        <w:rFonts w:cs="Times New Roman" w:hint="default"/>
      </w:rPr>
    </w:lvl>
  </w:abstractNum>
  <w:abstractNum w:abstractNumId="28">
    <w:nsid w:val="2EA064F3"/>
    <w:multiLevelType w:val="hybridMultilevel"/>
    <w:tmpl w:val="6E9E0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35D3B96"/>
    <w:multiLevelType w:val="multilevel"/>
    <w:tmpl w:val="44DE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5EB3CA2"/>
    <w:multiLevelType w:val="hybridMultilevel"/>
    <w:tmpl w:val="A2F07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C8E4DCD"/>
    <w:multiLevelType w:val="multilevel"/>
    <w:tmpl w:val="E67E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F252ADE"/>
    <w:multiLevelType w:val="multilevel"/>
    <w:tmpl w:val="8194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0746FD5"/>
    <w:multiLevelType w:val="hybridMultilevel"/>
    <w:tmpl w:val="FB3AAA96"/>
    <w:lvl w:ilvl="0" w:tplc="15EEAEBC">
      <w:start w:val="14"/>
      <w:numFmt w:val="decimal"/>
      <w:pStyle w:val="a2"/>
      <w:lvlText w:val="%1"/>
      <w:lvlJc w:val="left"/>
      <w:pPr>
        <w:ind w:left="2083" w:hanging="360"/>
      </w:pPr>
      <w:rPr>
        <w:rFonts w:hint="default"/>
        <w:u w:val="none"/>
      </w:rPr>
    </w:lvl>
    <w:lvl w:ilvl="1" w:tplc="04190019" w:tentative="1">
      <w:start w:val="1"/>
      <w:numFmt w:val="lowerLetter"/>
      <w:lvlText w:val="%2."/>
      <w:lvlJc w:val="left"/>
      <w:pPr>
        <w:ind w:left="2803" w:hanging="360"/>
      </w:pPr>
    </w:lvl>
    <w:lvl w:ilvl="2" w:tplc="0419001B" w:tentative="1">
      <w:start w:val="1"/>
      <w:numFmt w:val="lowerRoman"/>
      <w:lvlText w:val="%3."/>
      <w:lvlJc w:val="right"/>
      <w:pPr>
        <w:ind w:left="3523" w:hanging="180"/>
      </w:pPr>
    </w:lvl>
    <w:lvl w:ilvl="3" w:tplc="0419000F" w:tentative="1">
      <w:start w:val="1"/>
      <w:numFmt w:val="decimal"/>
      <w:lvlText w:val="%4."/>
      <w:lvlJc w:val="left"/>
      <w:pPr>
        <w:ind w:left="4243" w:hanging="360"/>
      </w:pPr>
    </w:lvl>
    <w:lvl w:ilvl="4" w:tplc="04190019" w:tentative="1">
      <w:start w:val="1"/>
      <w:numFmt w:val="lowerLetter"/>
      <w:lvlText w:val="%5."/>
      <w:lvlJc w:val="left"/>
      <w:pPr>
        <w:ind w:left="4963" w:hanging="360"/>
      </w:pPr>
    </w:lvl>
    <w:lvl w:ilvl="5" w:tplc="0419001B" w:tentative="1">
      <w:start w:val="1"/>
      <w:numFmt w:val="lowerRoman"/>
      <w:lvlText w:val="%6."/>
      <w:lvlJc w:val="right"/>
      <w:pPr>
        <w:ind w:left="5683" w:hanging="180"/>
      </w:pPr>
    </w:lvl>
    <w:lvl w:ilvl="6" w:tplc="0419000F" w:tentative="1">
      <w:start w:val="1"/>
      <w:numFmt w:val="decimal"/>
      <w:lvlText w:val="%7."/>
      <w:lvlJc w:val="left"/>
      <w:pPr>
        <w:ind w:left="6403" w:hanging="360"/>
      </w:pPr>
    </w:lvl>
    <w:lvl w:ilvl="7" w:tplc="04190019" w:tentative="1">
      <w:start w:val="1"/>
      <w:numFmt w:val="lowerLetter"/>
      <w:lvlText w:val="%8."/>
      <w:lvlJc w:val="left"/>
      <w:pPr>
        <w:ind w:left="7123" w:hanging="360"/>
      </w:pPr>
    </w:lvl>
    <w:lvl w:ilvl="8" w:tplc="0419001B" w:tentative="1">
      <w:start w:val="1"/>
      <w:numFmt w:val="lowerRoman"/>
      <w:lvlText w:val="%9."/>
      <w:lvlJc w:val="right"/>
      <w:pPr>
        <w:ind w:left="7843" w:hanging="180"/>
      </w:pPr>
    </w:lvl>
  </w:abstractNum>
  <w:abstractNum w:abstractNumId="34">
    <w:nsid w:val="40E677EC"/>
    <w:multiLevelType w:val="hybridMultilevel"/>
    <w:tmpl w:val="E8BE7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F1B7B92"/>
    <w:multiLevelType w:val="hybridMultilevel"/>
    <w:tmpl w:val="E126067E"/>
    <w:lvl w:ilvl="0" w:tplc="43B4D644">
      <w:start w:val="1"/>
      <w:numFmt w:val="bullet"/>
      <w:lvlText w:val="–"/>
      <w:lvlJc w:val="left"/>
      <w:pPr>
        <w:ind w:left="1428" w:hanging="360"/>
      </w:pPr>
      <w:rPr>
        <w:rFonts w:ascii="Times New Roman" w:hAnsi="Times New Roman" w:hint="default"/>
        <w:sz w:val="24"/>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0395034"/>
    <w:multiLevelType w:val="multilevel"/>
    <w:tmpl w:val="C0A047E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31"/>
      <w:lvlText w:val="%1.%2.%3"/>
      <w:lvlJc w:val="left"/>
      <w:pPr>
        <w:tabs>
          <w:tab w:val="num" w:pos="720"/>
        </w:tabs>
        <w:ind w:left="720" w:hanging="720"/>
      </w:pPr>
      <w:rPr>
        <w:rFonts w:cs="Times New Roman"/>
      </w:rPr>
    </w:lvl>
    <w:lvl w:ilvl="3">
      <w:start w:val="1"/>
      <w:numFmt w:val="decimal"/>
      <w:pStyle w:val="41"/>
      <w:lvlText w:val="%1.%2.%3.%4"/>
      <w:lvlJc w:val="left"/>
      <w:pPr>
        <w:tabs>
          <w:tab w:val="num" w:pos="864"/>
        </w:tabs>
        <w:ind w:left="864" w:hanging="864"/>
      </w:pPr>
      <w:rPr>
        <w:rFonts w:cs="Times New Roman"/>
      </w:rPr>
    </w:lvl>
    <w:lvl w:ilvl="4">
      <w:start w:val="1"/>
      <w:numFmt w:val="decimal"/>
      <w:pStyle w:val="51"/>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584"/>
        </w:tabs>
        <w:ind w:left="1584" w:hanging="1584"/>
      </w:pPr>
      <w:rPr>
        <w:rFonts w:cs="Times New Roman"/>
      </w:rPr>
    </w:lvl>
  </w:abstractNum>
  <w:abstractNum w:abstractNumId="37">
    <w:nsid w:val="50C73BAF"/>
    <w:multiLevelType w:val="hybridMultilevel"/>
    <w:tmpl w:val="721AF020"/>
    <w:lvl w:ilvl="0" w:tplc="0419000F">
      <w:start w:val="1"/>
      <w:numFmt w:val="bullet"/>
      <w:pStyle w:val="List1"/>
      <w:lvlText w:val=""/>
      <w:lvlJc w:val="left"/>
      <w:pPr>
        <w:tabs>
          <w:tab w:val="num" w:pos="2280"/>
        </w:tabs>
        <w:ind w:left="2280" w:hanging="360"/>
      </w:pPr>
      <w:rPr>
        <w:rFonts w:ascii="Symbol" w:hAnsi="Symbol" w:hint="default"/>
      </w:rPr>
    </w:lvl>
    <w:lvl w:ilvl="1" w:tplc="04190019">
      <w:start w:val="1"/>
      <w:numFmt w:val="bullet"/>
      <w:lvlText w:val="o"/>
      <w:lvlJc w:val="left"/>
      <w:pPr>
        <w:tabs>
          <w:tab w:val="num" w:pos="1980"/>
        </w:tabs>
        <w:ind w:left="1980" w:hanging="360"/>
      </w:pPr>
      <w:rPr>
        <w:rFonts w:ascii="Courier New" w:hAnsi="Courier New" w:hint="default"/>
      </w:rPr>
    </w:lvl>
    <w:lvl w:ilvl="2" w:tplc="0419001B">
      <w:start w:val="1"/>
      <w:numFmt w:val="bullet"/>
      <w:lvlText w:val=""/>
      <w:lvlJc w:val="left"/>
      <w:pPr>
        <w:tabs>
          <w:tab w:val="num" w:pos="2700"/>
        </w:tabs>
        <w:ind w:left="2700" w:hanging="360"/>
      </w:pPr>
      <w:rPr>
        <w:rFonts w:ascii="Wingdings" w:hAnsi="Wingdings" w:hint="default"/>
      </w:rPr>
    </w:lvl>
    <w:lvl w:ilvl="3" w:tplc="0419000F">
      <w:start w:val="1"/>
      <w:numFmt w:val="bullet"/>
      <w:lvlText w:val=""/>
      <w:lvlJc w:val="left"/>
      <w:pPr>
        <w:tabs>
          <w:tab w:val="num" w:pos="3420"/>
        </w:tabs>
        <w:ind w:left="3420" w:hanging="360"/>
      </w:pPr>
      <w:rPr>
        <w:rFonts w:ascii="Symbol" w:hAnsi="Symbol" w:hint="default"/>
      </w:rPr>
    </w:lvl>
    <w:lvl w:ilvl="4" w:tplc="04190019">
      <w:start w:val="1"/>
      <w:numFmt w:val="bullet"/>
      <w:lvlText w:val="o"/>
      <w:lvlJc w:val="left"/>
      <w:pPr>
        <w:tabs>
          <w:tab w:val="num" w:pos="4140"/>
        </w:tabs>
        <w:ind w:left="4140" w:hanging="360"/>
      </w:pPr>
      <w:rPr>
        <w:rFonts w:ascii="Courier New" w:hAnsi="Courier New" w:hint="default"/>
      </w:rPr>
    </w:lvl>
    <w:lvl w:ilvl="5" w:tplc="0419001B">
      <w:start w:val="1"/>
      <w:numFmt w:val="bullet"/>
      <w:lvlText w:val=""/>
      <w:lvlJc w:val="left"/>
      <w:pPr>
        <w:tabs>
          <w:tab w:val="num" w:pos="4860"/>
        </w:tabs>
        <w:ind w:left="4860" w:hanging="360"/>
      </w:pPr>
      <w:rPr>
        <w:rFonts w:ascii="Wingdings" w:hAnsi="Wingdings" w:hint="default"/>
      </w:rPr>
    </w:lvl>
    <w:lvl w:ilvl="6" w:tplc="0419000F">
      <w:start w:val="1"/>
      <w:numFmt w:val="bullet"/>
      <w:lvlText w:val=""/>
      <w:lvlJc w:val="left"/>
      <w:pPr>
        <w:tabs>
          <w:tab w:val="num" w:pos="5580"/>
        </w:tabs>
        <w:ind w:left="5580" w:hanging="360"/>
      </w:pPr>
      <w:rPr>
        <w:rFonts w:ascii="Symbol" w:hAnsi="Symbol" w:hint="default"/>
      </w:rPr>
    </w:lvl>
    <w:lvl w:ilvl="7" w:tplc="04190019">
      <w:start w:val="1"/>
      <w:numFmt w:val="bullet"/>
      <w:lvlText w:val="o"/>
      <w:lvlJc w:val="left"/>
      <w:pPr>
        <w:tabs>
          <w:tab w:val="num" w:pos="6300"/>
        </w:tabs>
        <w:ind w:left="6300" w:hanging="360"/>
      </w:pPr>
      <w:rPr>
        <w:rFonts w:ascii="Courier New" w:hAnsi="Courier New" w:hint="default"/>
      </w:rPr>
    </w:lvl>
    <w:lvl w:ilvl="8" w:tplc="0419001B">
      <w:start w:val="1"/>
      <w:numFmt w:val="bullet"/>
      <w:lvlText w:val=""/>
      <w:lvlJc w:val="left"/>
      <w:pPr>
        <w:tabs>
          <w:tab w:val="num" w:pos="7020"/>
        </w:tabs>
        <w:ind w:left="7020" w:hanging="360"/>
      </w:pPr>
      <w:rPr>
        <w:rFonts w:ascii="Wingdings" w:hAnsi="Wingdings" w:hint="default"/>
      </w:rPr>
    </w:lvl>
  </w:abstractNum>
  <w:abstractNum w:abstractNumId="38">
    <w:nsid w:val="50C96D5D"/>
    <w:multiLevelType w:val="multilevel"/>
    <w:tmpl w:val="1D826D8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108"/>
        </w:tabs>
        <w:ind w:left="1108" w:hanging="360"/>
      </w:pPr>
      <w:rPr>
        <w:rFonts w:cs="Times New Roman" w:hint="default"/>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5AF81C11"/>
    <w:multiLevelType w:val="hybridMultilevel"/>
    <w:tmpl w:val="4A227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C4042D2"/>
    <w:multiLevelType w:val="multilevel"/>
    <w:tmpl w:val="6CFA39F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5CF02463"/>
    <w:multiLevelType w:val="hybridMultilevel"/>
    <w:tmpl w:val="40F8E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0572D6B"/>
    <w:multiLevelType w:val="multilevel"/>
    <w:tmpl w:val="AED6CCAA"/>
    <w:styleLink w:val="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36"/>
  </w:num>
  <w:num w:numId="12">
    <w:abstractNumId w:val="26"/>
  </w:num>
  <w:num w:numId="13">
    <w:abstractNumId w:val="37"/>
  </w:num>
  <w:num w:numId="14">
    <w:abstractNumId w:val="38"/>
  </w:num>
  <w:num w:numId="15">
    <w:abstractNumId w:val="23"/>
  </w:num>
  <w:num w:numId="16">
    <w:abstractNumId w:val="16"/>
  </w:num>
  <w:num w:numId="17">
    <w:abstractNumId w:val="17"/>
  </w:num>
  <w:num w:numId="18">
    <w:abstractNumId w:val="27"/>
  </w:num>
  <w:num w:numId="19">
    <w:abstractNumId w:val="35"/>
  </w:num>
  <w:num w:numId="20">
    <w:abstractNumId w:val="42"/>
  </w:num>
  <w:num w:numId="21">
    <w:abstractNumId w:val="33"/>
  </w:num>
  <w:num w:numId="22">
    <w:abstractNumId w:val="19"/>
  </w:num>
  <w:num w:numId="23">
    <w:abstractNumId w:val="39"/>
  </w:num>
  <w:num w:numId="24">
    <w:abstractNumId w:val="22"/>
  </w:num>
  <w:num w:numId="25">
    <w:abstractNumId w:val="20"/>
  </w:num>
  <w:num w:numId="26">
    <w:abstractNumId w:val="34"/>
  </w:num>
  <w:num w:numId="27">
    <w:abstractNumId w:val="40"/>
  </w:num>
  <w:num w:numId="28">
    <w:abstractNumId w:val="12"/>
  </w:num>
  <w:num w:numId="29">
    <w:abstractNumId w:val="13"/>
  </w:num>
  <w:num w:numId="30">
    <w:abstractNumId w:val="14"/>
  </w:num>
  <w:num w:numId="31">
    <w:abstractNumId w:val="30"/>
  </w:num>
  <w:num w:numId="32">
    <w:abstractNumId w:val="41"/>
  </w:num>
  <w:num w:numId="33">
    <w:abstractNumId w:val="18"/>
  </w:num>
  <w:num w:numId="34">
    <w:abstractNumId w:val="28"/>
  </w:num>
  <w:num w:numId="35">
    <w:abstractNumId w:val="24"/>
  </w:num>
  <w:num w:numId="36">
    <w:abstractNumId w:val="21"/>
  </w:num>
  <w:num w:numId="37">
    <w:abstractNumId w:val="15"/>
  </w:num>
  <w:num w:numId="38">
    <w:abstractNumId w:val="29"/>
  </w:num>
  <w:num w:numId="39">
    <w:abstractNumId w:val="30"/>
  </w:num>
  <w:num w:numId="40">
    <w:abstractNumId w:val="32"/>
  </w:num>
  <w:num w:numId="41">
    <w:abstractNumId w:val="31"/>
  </w:num>
  <w:num w:numId="42">
    <w:abstractNumId w:val="2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08"/>
  <w:characterSpacingControl w:val="doNotCompress"/>
  <w:compat/>
  <w:rsids>
    <w:rsidRoot w:val="00C412F9"/>
    <w:rsid w:val="00000107"/>
    <w:rsid w:val="0000011B"/>
    <w:rsid w:val="00003B35"/>
    <w:rsid w:val="0001358E"/>
    <w:rsid w:val="00020B9B"/>
    <w:rsid w:val="00022E9E"/>
    <w:rsid w:val="00032F7A"/>
    <w:rsid w:val="0004071E"/>
    <w:rsid w:val="00046323"/>
    <w:rsid w:val="00053248"/>
    <w:rsid w:val="00063387"/>
    <w:rsid w:val="000924B8"/>
    <w:rsid w:val="000A3ED1"/>
    <w:rsid w:val="000B3C76"/>
    <w:rsid w:val="000B5E5C"/>
    <w:rsid w:val="000B60E2"/>
    <w:rsid w:val="000C19CC"/>
    <w:rsid w:val="000C5FE0"/>
    <w:rsid w:val="000D07BA"/>
    <w:rsid w:val="000D33DE"/>
    <w:rsid w:val="000E20E4"/>
    <w:rsid w:val="000E448B"/>
    <w:rsid w:val="000F22F3"/>
    <w:rsid w:val="00107675"/>
    <w:rsid w:val="00123BDA"/>
    <w:rsid w:val="001319A8"/>
    <w:rsid w:val="00134A47"/>
    <w:rsid w:val="001379B0"/>
    <w:rsid w:val="00143E90"/>
    <w:rsid w:val="00160563"/>
    <w:rsid w:val="00165A9F"/>
    <w:rsid w:val="001818E5"/>
    <w:rsid w:val="001860D3"/>
    <w:rsid w:val="001965FD"/>
    <w:rsid w:val="001A62CF"/>
    <w:rsid w:val="001B16FF"/>
    <w:rsid w:val="001B2939"/>
    <w:rsid w:val="001B66BD"/>
    <w:rsid w:val="001C547D"/>
    <w:rsid w:val="001C697C"/>
    <w:rsid w:val="001D0318"/>
    <w:rsid w:val="001D2406"/>
    <w:rsid w:val="001D499A"/>
    <w:rsid w:val="001F213C"/>
    <w:rsid w:val="001F2448"/>
    <w:rsid w:val="001F59BE"/>
    <w:rsid w:val="00200369"/>
    <w:rsid w:val="00203235"/>
    <w:rsid w:val="00205344"/>
    <w:rsid w:val="00227842"/>
    <w:rsid w:val="00230B01"/>
    <w:rsid w:val="0024211B"/>
    <w:rsid w:val="00260109"/>
    <w:rsid w:val="002635C1"/>
    <w:rsid w:val="00265D67"/>
    <w:rsid w:val="002753D2"/>
    <w:rsid w:val="00280C36"/>
    <w:rsid w:val="00280E24"/>
    <w:rsid w:val="002818C4"/>
    <w:rsid w:val="00284049"/>
    <w:rsid w:val="00284E33"/>
    <w:rsid w:val="00294956"/>
    <w:rsid w:val="00295031"/>
    <w:rsid w:val="002971ED"/>
    <w:rsid w:val="00297659"/>
    <w:rsid w:val="002A7F0F"/>
    <w:rsid w:val="002B430B"/>
    <w:rsid w:val="002D75A5"/>
    <w:rsid w:val="002E56BD"/>
    <w:rsid w:val="002F3435"/>
    <w:rsid w:val="0031091F"/>
    <w:rsid w:val="00314DBA"/>
    <w:rsid w:val="00320D99"/>
    <w:rsid w:val="0032149B"/>
    <w:rsid w:val="00324FCA"/>
    <w:rsid w:val="003307FE"/>
    <w:rsid w:val="00332A5B"/>
    <w:rsid w:val="00337867"/>
    <w:rsid w:val="00346AED"/>
    <w:rsid w:val="00346F31"/>
    <w:rsid w:val="00355D1A"/>
    <w:rsid w:val="003568D9"/>
    <w:rsid w:val="0037719D"/>
    <w:rsid w:val="0039235A"/>
    <w:rsid w:val="003932B7"/>
    <w:rsid w:val="003A2E78"/>
    <w:rsid w:val="003A3F68"/>
    <w:rsid w:val="003A401F"/>
    <w:rsid w:val="003C7A5B"/>
    <w:rsid w:val="003D1ADF"/>
    <w:rsid w:val="003D314C"/>
    <w:rsid w:val="003E00CD"/>
    <w:rsid w:val="003F2DD0"/>
    <w:rsid w:val="0040635F"/>
    <w:rsid w:val="00412CDE"/>
    <w:rsid w:val="00417173"/>
    <w:rsid w:val="0042028E"/>
    <w:rsid w:val="0042749D"/>
    <w:rsid w:val="00433750"/>
    <w:rsid w:val="004439DB"/>
    <w:rsid w:val="00445D55"/>
    <w:rsid w:val="0044726B"/>
    <w:rsid w:val="00453C0E"/>
    <w:rsid w:val="004557A6"/>
    <w:rsid w:val="00462F74"/>
    <w:rsid w:val="00473C7A"/>
    <w:rsid w:val="0048029C"/>
    <w:rsid w:val="00486F99"/>
    <w:rsid w:val="00493DBC"/>
    <w:rsid w:val="004B2E84"/>
    <w:rsid w:val="004B66D5"/>
    <w:rsid w:val="004C629F"/>
    <w:rsid w:val="004D76EC"/>
    <w:rsid w:val="004F1F7D"/>
    <w:rsid w:val="004F3076"/>
    <w:rsid w:val="004F5FDD"/>
    <w:rsid w:val="004F66BB"/>
    <w:rsid w:val="005039E2"/>
    <w:rsid w:val="0050428A"/>
    <w:rsid w:val="005220AD"/>
    <w:rsid w:val="00530115"/>
    <w:rsid w:val="0053019C"/>
    <w:rsid w:val="00553C06"/>
    <w:rsid w:val="005631C9"/>
    <w:rsid w:val="00576C5D"/>
    <w:rsid w:val="00593D25"/>
    <w:rsid w:val="00596064"/>
    <w:rsid w:val="005A3838"/>
    <w:rsid w:val="005A4765"/>
    <w:rsid w:val="005A4CA3"/>
    <w:rsid w:val="005B38B1"/>
    <w:rsid w:val="005D165E"/>
    <w:rsid w:val="005E2019"/>
    <w:rsid w:val="005E6E16"/>
    <w:rsid w:val="005E6FC0"/>
    <w:rsid w:val="005F49BF"/>
    <w:rsid w:val="005F7205"/>
    <w:rsid w:val="00603148"/>
    <w:rsid w:val="00605713"/>
    <w:rsid w:val="00610D39"/>
    <w:rsid w:val="00616A9A"/>
    <w:rsid w:val="00620449"/>
    <w:rsid w:val="00623205"/>
    <w:rsid w:val="00635066"/>
    <w:rsid w:val="00640788"/>
    <w:rsid w:val="00642062"/>
    <w:rsid w:val="0065275D"/>
    <w:rsid w:val="00656A8D"/>
    <w:rsid w:val="0066097E"/>
    <w:rsid w:val="00664215"/>
    <w:rsid w:val="00664EDD"/>
    <w:rsid w:val="00667800"/>
    <w:rsid w:val="006718AA"/>
    <w:rsid w:val="00683E1B"/>
    <w:rsid w:val="006A4D2E"/>
    <w:rsid w:val="006C0601"/>
    <w:rsid w:val="006C07A2"/>
    <w:rsid w:val="006D0153"/>
    <w:rsid w:val="006E211C"/>
    <w:rsid w:val="006F3479"/>
    <w:rsid w:val="006F67CB"/>
    <w:rsid w:val="00716904"/>
    <w:rsid w:val="00717CE8"/>
    <w:rsid w:val="00744B2F"/>
    <w:rsid w:val="007638A0"/>
    <w:rsid w:val="007721CB"/>
    <w:rsid w:val="00782343"/>
    <w:rsid w:val="00786164"/>
    <w:rsid w:val="00787AFA"/>
    <w:rsid w:val="007A2669"/>
    <w:rsid w:val="007A5B9A"/>
    <w:rsid w:val="007C05FE"/>
    <w:rsid w:val="007C7705"/>
    <w:rsid w:val="007D3CE7"/>
    <w:rsid w:val="007E4BDE"/>
    <w:rsid w:val="007F5ABD"/>
    <w:rsid w:val="0080269F"/>
    <w:rsid w:val="00812281"/>
    <w:rsid w:val="00844A40"/>
    <w:rsid w:val="0085506C"/>
    <w:rsid w:val="00864E42"/>
    <w:rsid w:val="00867DFF"/>
    <w:rsid w:val="008727D3"/>
    <w:rsid w:val="00876460"/>
    <w:rsid w:val="00876CEC"/>
    <w:rsid w:val="00891B87"/>
    <w:rsid w:val="00893522"/>
    <w:rsid w:val="008A1B88"/>
    <w:rsid w:val="008B4B08"/>
    <w:rsid w:val="008C1F77"/>
    <w:rsid w:val="008D666D"/>
    <w:rsid w:val="008F69DD"/>
    <w:rsid w:val="00902258"/>
    <w:rsid w:val="00911CD8"/>
    <w:rsid w:val="00914AC0"/>
    <w:rsid w:val="00943216"/>
    <w:rsid w:val="0095076E"/>
    <w:rsid w:val="009513E7"/>
    <w:rsid w:val="00951AED"/>
    <w:rsid w:val="009555E9"/>
    <w:rsid w:val="00955A43"/>
    <w:rsid w:val="0096398E"/>
    <w:rsid w:val="009771DC"/>
    <w:rsid w:val="00977239"/>
    <w:rsid w:val="009774E2"/>
    <w:rsid w:val="00980E85"/>
    <w:rsid w:val="00981C71"/>
    <w:rsid w:val="009871EE"/>
    <w:rsid w:val="009932F2"/>
    <w:rsid w:val="00996CBA"/>
    <w:rsid w:val="009971C5"/>
    <w:rsid w:val="009B1C67"/>
    <w:rsid w:val="009B4BCD"/>
    <w:rsid w:val="009C263D"/>
    <w:rsid w:val="009C6C0A"/>
    <w:rsid w:val="009E4986"/>
    <w:rsid w:val="009E5D42"/>
    <w:rsid w:val="009E6896"/>
    <w:rsid w:val="009F344A"/>
    <w:rsid w:val="00A02E4D"/>
    <w:rsid w:val="00A1251E"/>
    <w:rsid w:val="00A1384E"/>
    <w:rsid w:val="00A22C20"/>
    <w:rsid w:val="00A35D28"/>
    <w:rsid w:val="00A43325"/>
    <w:rsid w:val="00A44290"/>
    <w:rsid w:val="00A468BB"/>
    <w:rsid w:val="00A47C24"/>
    <w:rsid w:val="00A552D1"/>
    <w:rsid w:val="00A5642C"/>
    <w:rsid w:val="00A760F4"/>
    <w:rsid w:val="00A77179"/>
    <w:rsid w:val="00AB08AB"/>
    <w:rsid w:val="00AC0BAF"/>
    <w:rsid w:val="00AC2693"/>
    <w:rsid w:val="00AC552A"/>
    <w:rsid w:val="00AC671A"/>
    <w:rsid w:val="00AE357A"/>
    <w:rsid w:val="00B0048A"/>
    <w:rsid w:val="00B14A27"/>
    <w:rsid w:val="00B16594"/>
    <w:rsid w:val="00B215A9"/>
    <w:rsid w:val="00B215F3"/>
    <w:rsid w:val="00B23808"/>
    <w:rsid w:val="00B24E42"/>
    <w:rsid w:val="00B24FFB"/>
    <w:rsid w:val="00B33835"/>
    <w:rsid w:val="00B47047"/>
    <w:rsid w:val="00B47B57"/>
    <w:rsid w:val="00B57057"/>
    <w:rsid w:val="00B614F3"/>
    <w:rsid w:val="00B61768"/>
    <w:rsid w:val="00B64E0A"/>
    <w:rsid w:val="00B70EE3"/>
    <w:rsid w:val="00B760B2"/>
    <w:rsid w:val="00B8345F"/>
    <w:rsid w:val="00BC285C"/>
    <w:rsid w:val="00BC36C1"/>
    <w:rsid w:val="00BC4136"/>
    <w:rsid w:val="00BD7412"/>
    <w:rsid w:val="00C154ED"/>
    <w:rsid w:val="00C412F9"/>
    <w:rsid w:val="00C43D8F"/>
    <w:rsid w:val="00C44CB9"/>
    <w:rsid w:val="00C4777A"/>
    <w:rsid w:val="00C67401"/>
    <w:rsid w:val="00CA215E"/>
    <w:rsid w:val="00CA34AB"/>
    <w:rsid w:val="00CB695A"/>
    <w:rsid w:val="00CE1417"/>
    <w:rsid w:val="00CE4F43"/>
    <w:rsid w:val="00CF334F"/>
    <w:rsid w:val="00CF3FE4"/>
    <w:rsid w:val="00CF5C04"/>
    <w:rsid w:val="00CF6CB6"/>
    <w:rsid w:val="00CF78BF"/>
    <w:rsid w:val="00D1259B"/>
    <w:rsid w:val="00D154E6"/>
    <w:rsid w:val="00D177A3"/>
    <w:rsid w:val="00D404A1"/>
    <w:rsid w:val="00D42D56"/>
    <w:rsid w:val="00D45E61"/>
    <w:rsid w:val="00D512AC"/>
    <w:rsid w:val="00D54140"/>
    <w:rsid w:val="00D5441D"/>
    <w:rsid w:val="00D6400E"/>
    <w:rsid w:val="00D647F7"/>
    <w:rsid w:val="00D80D86"/>
    <w:rsid w:val="00D92972"/>
    <w:rsid w:val="00DA31D0"/>
    <w:rsid w:val="00DB59F7"/>
    <w:rsid w:val="00DC4D82"/>
    <w:rsid w:val="00DD059A"/>
    <w:rsid w:val="00DD09B7"/>
    <w:rsid w:val="00DD22C3"/>
    <w:rsid w:val="00DE3D30"/>
    <w:rsid w:val="00DE615F"/>
    <w:rsid w:val="00DF3B45"/>
    <w:rsid w:val="00E1508D"/>
    <w:rsid w:val="00E36772"/>
    <w:rsid w:val="00E42BFE"/>
    <w:rsid w:val="00E44D88"/>
    <w:rsid w:val="00E46341"/>
    <w:rsid w:val="00E544CF"/>
    <w:rsid w:val="00E5756F"/>
    <w:rsid w:val="00E604F8"/>
    <w:rsid w:val="00E60B8C"/>
    <w:rsid w:val="00E6155B"/>
    <w:rsid w:val="00E62E23"/>
    <w:rsid w:val="00E737AD"/>
    <w:rsid w:val="00E84227"/>
    <w:rsid w:val="00EA2358"/>
    <w:rsid w:val="00EA2E0C"/>
    <w:rsid w:val="00EA445E"/>
    <w:rsid w:val="00EA754C"/>
    <w:rsid w:val="00EB2A0F"/>
    <w:rsid w:val="00EB3511"/>
    <w:rsid w:val="00EB3976"/>
    <w:rsid w:val="00EB478D"/>
    <w:rsid w:val="00EC1665"/>
    <w:rsid w:val="00EC351F"/>
    <w:rsid w:val="00ED3FC5"/>
    <w:rsid w:val="00ED589C"/>
    <w:rsid w:val="00EE2098"/>
    <w:rsid w:val="00EF1833"/>
    <w:rsid w:val="00EF2542"/>
    <w:rsid w:val="00F040C8"/>
    <w:rsid w:val="00F044BB"/>
    <w:rsid w:val="00F17B2C"/>
    <w:rsid w:val="00F50461"/>
    <w:rsid w:val="00F56DD9"/>
    <w:rsid w:val="00F61333"/>
    <w:rsid w:val="00F66F20"/>
    <w:rsid w:val="00F75BBE"/>
    <w:rsid w:val="00F87183"/>
    <w:rsid w:val="00F96EDB"/>
    <w:rsid w:val="00F96F5B"/>
    <w:rsid w:val="00F9766E"/>
    <w:rsid w:val="00FB0160"/>
    <w:rsid w:val="00FB2701"/>
    <w:rsid w:val="00FC62B6"/>
    <w:rsid w:val="00FC753D"/>
    <w:rsid w:val="00FD19F8"/>
    <w:rsid w:val="00FD5212"/>
    <w:rsid w:val="00FD529C"/>
    <w:rsid w:val="00FD5CC0"/>
    <w:rsid w:val="00FE2C41"/>
    <w:rsid w:val="00FE2C6E"/>
    <w:rsid w:val="00FE6B4F"/>
    <w:rsid w:val="00FE74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1" type="connector" idref="#AutoShape 12"/>
        <o:r id="V:Rule12" type="connector" idref="#AutoShape 104"/>
        <o:r id="V:Rule13" type="connector" idref="#AutoShape 103"/>
        <o:r id="V:Rule14" type="connector" idref="#AutoShape 121"/>
        <o:r id="V:Rule15" type="connector" idref="#AutoShape 120"/>
        <o:r id="V:Rule16" type="connector" idref="#AutoShape 119"/>
        <o:r id="V:Rule17" type="connector" idref="#AutoShape 102"/>
        <o:r id="V:Rule18" type="connector" idref="#AutoShape 45"/>
        <o:r id="V:Rule19" type="connector" idref="#AutoShape 135"/>
        <o:r id="V:Rule20" type="connector" idref="#AutoShape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35" w:qFormat="1"/>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HTML Address" w:uiPriority="0"/>
    <w:lsdException w:name="HTML Code" w:uiPriority="0"/>
    <w:lsdException w:name="HTML Keyboard" w:uiPriority="0"/>
    <w:lsdException w:name="HTML Preformatted" w:uiPriority="0"/>
    <w:lsdException w:name="HTML Sample" w:uiPriority="0"/>
    <w:lsdException w:name="HTML Typewriter" w:uiPriority="0"/>
    <w:lsdException w:name="annotation subject" w:uiPriority="0"/>
    <w:lsdException w:name="Table Subt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412F9"/>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H1,Заголов,Заголовок 1 Знак1,Заголовок 1 Знак Знак,h1,app heading 1,ITT t1,II+,I,H11,H12,H13,H14,H15,H16,H17,H18,H111,H121,H131,H141,H151,H161,H171,H19,H112,H122,H132,H142,H152,H162,H172,H181,H1111,H1211,H1311,H1411,H1511,H1611,H1711,H110,g"/>
    <w:basedOn w:val="a3"/>
    <w:next w:val="a3"/>
    <w:link w:val="10"/>
    <w:uiPriority w:val="9"/>
    <w:qFormat/>
    <w:rsid w:val="00C412F9"/>
    <w:pPr>
      <w:keepNext/>
      <w:spacing w:before="240"/>
      <w:jc w:val="center"/>
      <w:outlineLvl w:val="0"/>
    </w:pPr>
    <w:rPr>
      <w:b/>
      <w:kern w:val="28"/>
      <w:sz w:val="36"/>
      <w:szCs w:val="20"/>
    </w:rPr>
  </w:style>
  <w:style w:type="paragraph" w:styleId="21">
    <w:name w:val="heading 2"/>
    <w:aliases w:val="H2,Заголовок 2 Знак1,Заголовок 2 Знак Знак,H2 Знак Знак,Numbered text 3 Знак Знак,h2 Знак Знак,H2 Знак1,Numbered text 3 Знак1,2 headline Знак,h Знак,headline Знак,h2 Знак1,Numbered text 3,2 headline,h,headline,h2,Heading 2 Hidden,CHS,l2,22,2"/>
    <w:basedOn w:val="a3"/>
    <w:next w:val="a3"/>
    <w:link w:val="22"/>
    <w:uiPriority w:val="9"/>
    <w:qFormat/>
    <w:rsid w:val="00C412F9"/>
    <w:pPr>
      <w:keepNext/>
      <w:jc w:val="center"/>
      <w:outlineLvl w:val="1"/>
    </w:pPr>
    <w:rPr>
      <w:b/>
      <w:sz w:val="30"/>
      <w:szCs w:val="20"/>
    </w:rPr>
  </w:style>
  <w:style w:type="paragraph" w:styleId="31">
    <w:name w:val="heading 3"/>
    <w:aliases w:val="h3,3,H3,Пункт,Level 1 - 1,h31,h32,h33,h34,h35,h36,h37,h38,h39,h310,h311,h321,h331,h341,h351,h361,h371,h381,h312,h322,h332,h342,h352,h362,h372,h382,h313,h323,h333,h343,h353,h363,h373,h383,h314,h324,h334,h344,h354,h364,h374"/>
    <w:basedOn w:val="a3"/>
    <w:next w:val="a3"/>
    <w:link w:val="310"/>
    <w:uiPriority w:val="9"/>
    <w:qFormat/>
    <w:rsid w:val="00C412F9"/>
    <w:pPr>
      <w:keepNext/>
      <w:numPr>
        <w:ilvl w:val="2"/>
        <w:numId w:val="11"/>
      </w:numPr>
      <w:spacing w:before="240"/>
      <w:outlineLvl w:val="2"/>
    </w:pPr>
    <w:rPr>
      <w:rFonts w:ascii="Arial" w:hAnsi="Arial"/>
      <w:b/>
      <w:szCs w:val="20"/>
    </w:rPr>
  </w:style>
  <w:style w:type="paragraph" w:styleId="41">
    <w:name w:val="heading 4"/>
    <w:aliases w:val="4,H4,Заголовок 4 (Приложение),Level 2 - a,I4,l4,heading4,I41,41,l41,heading41,(Shift Ctrl 4),Titre 41,t4.T4,4heading,a.,4 dash,d,4 dash1,d1,31,h41,a.1,4 dash2,d2,32,h42,a.2,4 dash3,d3,33,h43,a.3,4 dash4,d4,34,h44,a.4,d5"/>
    <w:basedOn w:val="a3"/>
    <w:next w:val="a3"/>
    <w:link w:val="410"/>
    <w:qFormat/>
    <w:rsid w:val="00C412F9"/>
    <w:pPr>
      <w:keepNext/>
      <w:numPr>
        <w:ilvl w:val="3"/>
        <w:numId w:val="11"/>
      </w:numPr>
      <w:spacing w:before="240"/>
      <w:outlineLvl w:val="3"/>
    </w:pPr>
    <w:rPr>
      <w:rFonts w:ascii="Arial" w:hAnsi="Arial"/>
      <w:szCs w:val="20"/>
    </w:rPr>
  </w:style>
  <w:style w:type="paragraph" w:styleId="51">
    <w:name w:val="heading 5"/>
    <w:basedOn w:val="a3"/>
    <w:next w:val="a3"/>
    <w:link w:val="53"/>
    <w:qFormat/>
    <w:rsid w:val="00C412F9"/>
    <w:pPr>
      <w:numPr>
        <w:ilvl w:val="4"/>
        <w:numId w:val="11"/>
      </w:numPr>
      <w:spacing w:before="240"/>
      <w:outlineLvl w:val="4"/>
    </w:pPr>
    <w:rPr>
      <w:sz w:val="20"/>
      <w:szCs w:val="20"/>
    </w:rPr>
  </w:style>
  <w:style w:type="paragraph" w:styleId="6">
    <w:name w:val="heading 6"/>
    <w:basedOn w:val="a3"/>
    <w:next w:val="a3"/>
    <w:link w:val="60"/>
    <w:qFormat/>
    <w:rsid w:val="00C412F9"/>
    <w:pPr>
      <w:numPr>
        <w:ilvl w:val="5"/>
        <w:numId w:val="11"/>
      </w:numPr>
      <w:spacing w:before="240"/>
      <w:outlineLvl w:val="5"/>
    </w:pPr>
    <w:rPr>
      <w:i/>
      <w:sz w:val="20"/>
      <w:szCs w:val="20"/>
    </w:rPr>
  </w:style>
  <w:style w:type="paragraph" w:styleId="7">
    <w:name w:val="heading 7"/>
    <w:basedOn w:val="a3"/>
    <w:next w:val="a3"/>
    <w:link w:val="70"/>
    <w:qFormat/>
    <w:rsid w:val="00C412F9"/>
    <w:pPr>
      <w:numPr>
        <w:ilvl w:val="6"/>
        <w:numId w:val="11"/>
      </w:numPr>
      <w:spacing w:before="240"/>
      <w:outlineLvl w:val="6"/>
    </w:pPr>
    <w:rPr>
      <w:rFonts w:ascii="Arial" w:hAnsi="Arial"/>
      <w:sz w:val="20"/>
      <w:szCs w:val="20"/>
    </w:rPr>
  </w:style>
  <w:style w:type="paragraph" w:styleId="8">
    <w:name w:val="heading 8"/>
    <w:basedOn w:val="a3"/>
    <w:next w:val="a3"/>
    <w:link w:val="80"/>
    <w:qFormat/>
    <w:rsid w:val="00C412F9"/>
    <w:pPr>
      <w:numPr>
        <w:ilvl w:val="7"/>
        <w:numId w:val="11"/>
      </w:numPr>
      <w:spacing w:before="240"/>
      <w:outlineLvl w:val="7"/>
    </w:pPr>
    <w:rPr>
      <w:rFonts w:ascii="Arial" w:hAnsi="Arial"/>
      <w:i/>
      <w:sz w:val="20"/>
      <w:szCs w:val="20"/>
    </w:rPr>
  </w:style>
  <w:style w:type="paragraph" w:styleId="9">
    <w:name w:val="heading 9"/>
    <w:basedOn w:val="a3"/>
    <w:next w:val="a3"/>
    <w:link w:val="90"/>
    <w:qFormat/>
    <w:rsid w:val="00C412F9"/>
    <w:pPr>
      <w:numPr>
        <w:ilvl w:val="8"/>
        <w:numId w:val="1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H1 Знак,Заголов Знак,Заголовок 1 Знак1 Знак,Заголовок 1 Знак Знак Знак,h1 Знак,app heading 1 Знак,ITT t1 Знак,II+ Знак,I Знак,H11 Знак,H12 Знак,H13 Знак,H14 Знак,H15 Знак,H16 Знак,H17 Знак,H18 Знак,H111 Знак,H121 Знак,H131 Знак,H19 Знак"/>
    <w:basedOn w:val="a4"/>
    <w:link w:val="1"/>
    <w:uiPriority w:val="9"/>
    <w:rsid w:val="00C412F9"/>
    <w:rPr>
      <w:rFonts w:ascii="Times New Roman" w:eastAsia="Times New Roman" w:hAnsi="Times New Roman" w:cs="Times New Roman"/>
      <w:b/>
      <w:kern w:val="28"/>
      <w:sz w:val="36"/>
      <w:szCs w:val="20"/>
      <w:lang w:eastAsia="ru-RU"/>
    </w:rPr>
  </w:style>
  <w:style w:type="character" w:customStyle="1" w:styleId="22">
    <w:name w:val="Заголовок 2 Знак"/>
    <w:aliases w:val="H2 Знак2,Заголовок 2 Знак1 Знак1,Заголовок 2 Знак Знак Знак1,H2 Знак Знак Знак1,Numbered text 3 Знак Знак Знак1,h2 Знак Знак Знак1,H2 Знак1 Знак1,Numbered text 3 Знак1 Знак1,2 headline Знак Знак1,h Знак Знак1,headline Знак Знак1,h Знак1"/>
    <w:basedOn w:val="a4"/>
    <w:link w:val="21"/>
    <w:uiPriority w:val="9"/>
    <w:rsid w:val="00C412F9"/>
    <w:rPr>
      <w:rFonts w:ascii="Times New Roman" w:eastAsia="Times New Roman" w:hAnsi="Times New Roman" w:cs="Times New Roman"/>
      <w:b/>
      <w:sz w:val="30"/>
      <w:szCs w:val="20"/>
      <w:lang w:eastAsia="ru-RU"/>
    </w:rPr>
  </w:style>
  <w:style w:type="character" w:customStyle="1" w:styleId="32">
    <w:name w:val="Заголовок 3 Знак"/>
    <w:basedOn w:val="a4"/>
    <w:uiPriority w:val="9"/>
    <w:semiHidden/>
    <w:rsid w:val="00C412F9"/>
    <w:rPr>
      <w:rFonts w:asciiTheme="majorHAnsi" w:eastAsiaTheme="majorEastAsia" w:hAnsiTheme="majorHAnsi" w:cstheme="majorBidi"/>
      <w:b/>
      <w:bCs/>
      <w:color w:val="4F81BD" w:themeColor="accent1"/>
      <w:sz w:val="24"/>
      <w:szCs w:val="24"/>
      <w:lang w:eastAsia="ru-RU"/>
    </w:rPr>
  </w:style>
  <w:style w:type="character" w:customStyle="1" w:styleId="42">
    <w:name w:val="Заголовок 4 Знак"/>
    <w:basedOn w:val="a4"/>
    <w:uiPriority w:val="9"/>
    <w:semiHidden/>
    <w:rsid w:val="00C412F9"/>
    <w:rPr>
      <w:rFonts w:asciiTheme="majorHAnsi" w:eastAsiaTheme="majorEastAsia" w:hAnsiTheme="majorHAnsi" w:cstheme="majorBidi"/>
      <w:b/>
      <w:bCs/>
      <w:i/>
      <w:iCs/>
      <w:color w:val="4F81BD" w:themeColor="accent1"/>
      <w:sz w:val="24"/>
      <w:szCs w:val="24"/>
      <w:lang w:eastAsia="ru-RU"/>
    </w:rPr>
  </w:style>
  <w:style w:type="character" w:customStyle="1" w:styleId="53">
    <w:name w:val="Заголовок 5 Знак"/>
    <w:basedOn w:val="a4"/>
    <w:link w:val="51"/>
    <w:rsid w:val="00C412F9"/>
    <w:rPr>
      <w:rFonts w:ascii="Times New Roman" w:eastAsia="Times New Roman" w:hAnsi="Times New Roman" w:cs="Times New Roman"/>
      <w:sz w:val="20"/>
      <w:szCs w:val="20"/>
      <w:lang w:eastAsia="ru-RU"/>
    </w:rPr>
  </w:style>
  <w:style w:type="character" w:customStyle="1" w:styleId="60">
    <w:name w:val="Заголовок 6 Знак"/>
    <w:basedOn w:val="a4"/>
    <w:link w:val="6"/>
    <w:rsid w:val="00C412F9"/>
    <w:rPr>
      <w:rFonts w:ascii="Times New Roman" w:eastAsia="Times New Roman" w:hAnsi="Times New Roman" w:cs="Times New Roman"/>
      <w:i/>
      <w:sz w:val="20"/>
      <w:szCs w:val="20"/>
      <w:lang w:eastAsia="ru-RU"/>
    </w:rPr>
  </w:style>
  <w:style w:type="character" w:customStyle="1" w:styleId="70">
    <w:name w:val="Заголовок 7 Знак"/>
    <w:basedOn w:val="a4"/>
    <w:link w:val="7"/>
    <w:rsid w:val="00C412F9"/>
    <w:rPr>
      <w:rFonts w:ascii="Arial" w:eastAsia="Times New Roman" w:hAnsi="Arial" w:cs="Times New Roman"/>
      <w:sz w:val="20"/>
      <w:szCs w:val="20"/>
      <w:lang w:eastAsia="ru-RU"/>
    </w:rPr>
  </w:style>
  <w:style w:type="character" w:customStyle="1" w:styleId="80">
    <w:name w:val="Заголовок 8 Знак"/>
    <w:basedOn w:val="a4"/>
    <w:link w:val="8"/>
    <w:rsid w:val="00C412F9"/>
    <w:rPr>
      <w:rFonts w:ascii="Arial" w:eastAsia="Times New Roman" w:hAnsi="Arial" w:cs="Times New Roman"/>
      <w:i/>
      <w:sz w:val="20"/>
      <w:szCs w:val="20"/>
      <w:lang w:eastAsia="ru-RU"/>
    </w:rPr>
  </w:style>
  <w:style w:type="character" w:customStyle="1" w:styleId="90">
    <w:name w:val="Заголовок 9 Знак"/>
    <w:basedOn w:val="a4"/>
    <w:link w:val="9"/>
    <w:rsid w:val="00C412F9"/>
    <w:rPr>
      <w:rFonts w:ascii="Arial" w:eastAsia="Times New Roman" w:hAnsi="Arial" w:cs="Times New Roman"/>
      <w:b/>
      <w:i/>
      <w:sz w:val="18"/>
      <w:szCs w:val="20"/>
      <w:lang w:eastAsia="ru-RU"/>
    </w:rPr>
  </w:style>
  <w:style w:type="paragraph" w:customStyle="1" w:styleId="a7">
    <w:name w:val="Знак Знак Знак Знак"/>
    <w:basedOn w:val="a3"/>
    <w:rsid w:val="00C412F9"/>
    <w:pPr>
      <w:spacing w:before="100" w:beforeAutospacing="1" w:after="100" w:afterAutospacing="1"/>
      <w:jc w:val="left"/>
    </w:pPr>
    <w:rPr>
      <w:rFonts w:ascii="Tahoma" w:hAnsi="Tahoma"/>
      <w:sz w:val="20"/>
      <w:szCs w:val="20"/>
      <w:lang w:val="en-US" w:eastAsia="en-US"/>
    </w:rPr>
  </w:style>
  <w:style w:type="character" w:styleId="a8">
    <w:name w:val="Hyperlink"/>
    <w:uiPriority w:val="99"/>
    <w:rsid w:val="00C412F9"/>
    <w:rPr>
      <w:rFonts w:cs="Times New Roman"/>
      <w:color w:val="0000FF"/>
      <w:u w:val="single"/>
    </w:rPr>
  </w:style>
  <w:style w:type="character" w:styleId="a9">
    <w:name w:val="FollowedHyperlink"/>
    <w:uiPriority w:val="99"/>
    <w:rsid w:val="00C412F9"/>
    <w:rPr>
      <w:rFonts w:cs="Times New Roman"/>
      <w:color w:val="800080"/>
      <w:u w:val="single"/>
    </w:rPr>
  </w:style>
  <w:style w:type="paragraph" w:styleId="HTML">
    <w:name w:val="HTML Address"/>
    <w:basedOn w:val="a3"/>
    <w:link w:val="HTML0"/>
    <w:rsid w:val="00C412F9"/>
    <w:rPr>
      <w:i/>
      <w:iCs/>
    </w:rPr>
  </w:style>
  <w:style w:type="character" w:customStyle="1" w:styleId="HTML0">
    <w:name w:val="Адрес HTML Знак"/>
    <w:basedOn w:val="a4"/>
    <w:link w:val="HTML"/>
    <w:rsid w:val="00C412F9"/>
    <w:rPr>
      <w:rFonts w:ascii="Times New Roman" w:eastAsia="Times New Roman" w:hAnsi="Times New Roman" w:cs="Times New Roman"/>
      <w:i/>
      <w:iCs/>
      <w:sz w:val="24"/>
      <w:szCs w:val="24"/>
      <w:lang w:eastAsia="ru-RU"/>
    </w:rPr>
  </w:style>
  <w:style w:type="character" w:styleId="HTML1">
    <w:name w:val="HTML Code"/>
    <w:rsid w:val="00C412F9"/>
    <w:rPr>
      <w:rFonts w:ascii="Courier New" w:hAnsi="Courier New" w:cs="Courier New"/>
      <w:sz w:val="20"/>
      <w:szCs w:val="20"/>
    </w:rPr>
  </w:style>
  <w:style w:type="character" w:styleId="HTML2">
    <w:name w:val="HTML Keyboard"/>
    <w:rsid w:val="00C412F9"/>
    <w:rPr>
      <w:rFonts w:ascii="Courier New" w:hAnsi="Courier New" w:cs="Courier New"/>
      <w:sz w:val="20"/>
      <w:szCs w:val="20"/>
    </w:rPr>
  </w:style>
  <w:style w:type="paragraph" w:styleId="HTML3">
    <w:name w:val="HTML Preformatted"/>
    <w:basedOn w:val="a3"/>
    <w:link w:val="HTML4"/>
    <w:rsid w:val="00C41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4">
    <w:name w:val="Стандартный HTML Знак"/>
    <w:basedOn w:val="a4"/>
    <w:link w:val="HTML3"/>
    <w:rsid w:val="00C412F9"/>
    <w:rPr>
      <w:rFonts w:ascii="Courier New" w:eastAsia="Times New Roman" w:hAnsi="Courier New" w:cs="Times New Roman"/>
      <w:sz w:val="20"/>
      <w:szCs w:val="20"/>
      <w:lang w:eastAsia="ru-RU"/>
    </w:rPr>
  </w:style>
  <w:style w:type="character" w:styleId="HTML5">
    <w:name w:val="HTML Sample"/>
    <w:rsid w:val="00C412F9"/>
    <w:rPr>
      <w:rFonts w:ascii="Courier New" w:hAnsi="Courier New" w:cs="Courier New"/>
    </w:rPr>
  </w:style>
  <w:style w:type="character" w:styleId="HTML6">
    <w:name w:val="HTML Typewriter"/>
    <w:rsid w:val="00C412F9"/>
    <w:rPr>
      <w:rFonts w:ascii="Courier New" w:hAnsi="Courier New" w:cs="Courier New"/>
      <w:sz w:val="20"/>
      <w:szCs w:val="20"/>
    </w:rPr>
  </w:style>
  <w:style w:type="paragraph" w:styleId="aa">
    <w:name w:val="Normal (Web)"/>
    <w:basedOn w:val="a3"/>
    <w:uiPriority w:val="99"/>
    <w:rsid w:val="00C412F9"/>
  </w:style>
  <w:style w:type="paragraph" w:styleId="ab">
    <w:name w:val="Normal Indent"/>
    <w:basedOn w:val="a3"/>
    <w:rsid w:val="00C412F9"/>
    <w:pPr>
      <w:ind w:left="708"/>
    </w:pPr>
  </w:style>
  <w:style w:type="paragraph" w:styleId="ac">
    <w:name w:val="header"/>
    <w:basedOn w:val="a3"/>
    <w:link w:val="ad"/>
    <w:uiPriority w:val="99"/>
    <w:rsid w:val="00C412F9"/>
    <w:pPr>
      <w:tabs>
        <w:tab w:val="center" w:pos="4153"/>
        <w:tab w:val="right" w:pos="8306"/>
      </w:tabs>
      <w:spacing w:before="120" w:after="120"/>
    </w:pPr>
    <w:rPr>
      <w:rFonts w:ascii="Arial" w:hAnsi="Arial"/>
      <w:noProof/>
      <w:szCs w:val="20"/>
    </w:rPr>
  </w:style>
  <w:style w:type="character" w:customStyle="1" w:styleId="ad">
    <w:name w:val="Верхний колонтитул Знак"/>
    <w:basedOn w:val="a4"/>
    <w:link w:val="ac"/>
    <w:uiPriority w:val="99"/>
    <w:rsid w:val="00C412F9"/>
    <w:rPr>
      <w:rFonts w:ascii="Arial" w:eastAsia="Times New Roman" w:hAnsi="Arial" w:cs="Times New Roman"/>
      <w:noProof/>
      <w:sz w:val="24"/>
      <w:szCs w:val="20"/>
      <w:lang w:eastAsia="ru-RU"/>
    </w:rPr>
  </w:style>
  <w:style w:type="paragraph" w:styleId="ae">
    <w:name w:val="footer"/>
    <w:basedOn w:val="a3"/>
    <w:link w:val="af"/>
    <w:uiPriority w:val="99"/>
    <w:rsid w:val="00C412F9"/>
    <w:pPr>
      <w:tabs>
        <w:tab w:val="center" w:pos="4153"/>
        <w:tab w:val="right" w:pos="8306"/>
      </w:tabs>
    </w:pPr>
    <w:rPr>
      <w:noProof/>
      <w:szCs w:val="20"/>
    </w:rPr>
  </w:style>
  <w:style w:type="character" w:customStyle="1" w:styleId="af">
    <w:name w:val="Нижний колонтитул Знак"/>
    <w:basedOn w:val="a4"/>
    <w:link w:val="ae"/>
    <w:uiPriority w:val="99"/>
    <w:rsid w:val="00C412F9"/>
    <w:rPr>
      <w:rFonts w:ascii="Times New Roman" w:eastAsia="Times New Roman" w:hAnsi="Times New Roman" w:cs="Times New Roman"/>
      <w:noProof/>
      <w:sz w:val="24"/>
      <w:szCs w:val="20"/>
      <w:lang w:eastAsia="ru-RU"/>
    </w:rPr>
  </w:style>
  <w:style w:type="paragraph" w:styleId="af0">
    <w:name w:val="envelope address"/>
    <w:basedOn w:val="a3"/>
    <w:rsid w:val="00C412F9"/>
    <w:pPr>
      <w:framePr w:w="7920" w:h="1980" w:hSpace="180" w:wrap="auto" w:hAnchor="page" w:xAlign="center" w:yAlign="bottom"/>
      <w:ind w:left="2880"/>
    </w:pPr>
    <w:rPr>
      <w:rFonts w:ascii="Arial" w:hAnsi="Arial" w:cs="Arial"/>
    </w:rPr>
  </w:style>
  <w:style w:type="paragraph" w:styleId="23">
    <w:name w:val="envelope return"/>
    <w:basedOn w:val="a3"/>
    <w:rsid w:val="00C412F9"/>
    <w:rPr>
      <w:rFonts w:ascii="Arial" w:hAnsi="Arial" w:cs="Arial"/>
      <w:sz w:val="20"/>
      <w:szCs w:val="20"/>
    </w:rPr>
  </w:style>
  <w:style w:type="paragraph" w:styleId="af1">
    <w:name w:val="List"/>
    <w:basedOn w:val="a3"/>
    <w:rsid w:val="00C412F9"/>
    <w:pPr>
      <w:ind w:left="283" w:hanging="283"/>
    </w:pPr>
  </w:style>
  <w:style w:type="paragraph" w:styleId="a0">
    <w:name w:val="List Bullet"/>
    <w:basedOn w:val="a3"/>
    <w:autoRedefine/>
    <w:rsid w:val="00C412F9"/>
    <w:pPr>
      <w:widowControl w:val="0"/>
      <w:numPr>
        <w:numId w:val="1"/>
      </w:numPr>
      <w:tabs>
        <w:tab w:val="clear" w:pos="360"/>
      </w:tabs>
      <w:ind w:left="0" w:firstLine="0"/>
    </w:pPr>
  </w:style>
  <w:style w:type="paragraph" w:styleId="a">
    <w:name w:val="List Number"/>
    <w:basedOn w:val="a3"/>
    <w:rsid w:val="00C412F9"/>
    <w:pPr>
      <w:numPr>
        <w:numId w:val="2"/>
      </w:numPr>
    </w:pPr>
    <w:rPr>
      <w:szCs w:val="20"/>
    </w:rPr>
  </w:style>
  <w:style w:type="paragraph" w:styleId="24">
    <w:name w:val="List 2"/>
    <w:basedOn w:val="a3"/>
    <w:rsid w:val="00C412F9"/>
    <w:pPr>
      <w:ind w:left="566" w:hanging="283"/>
    </w:pPr>
  </w:style>
  <w:style w:type="paragraph" w:styleId="33">
    <w:name w:val="List 3"/>
    <w:basedOn w:val="a3"/>
    <w:rsid w:val="00C412F9"/>
    <w:pPr>
      <w:ind w:left="849" w:hanging="283"/>
    </w:pPr>
  </w:style>
  <w:style w:type="paragraph" w:styleId="43">
    <w:name w:val="List 4"/>
    <w:basedOn w:val="a3"/>
    <w:rsid w:val="00C412F9"/>
    <w:pPr>
      <w:ind w:left="1132" w:hanging="283"/>
    </w:pPr>
  </w:style>
  <w:style w:type="paragraph" w:styleId="54">
    <w:name w:val="List 5"/>
    <w:basedOn w:val="a3"/>
    <w:rsid w:val="00C412F9"/>
    <w:pPr>
      <w:ind w:left="1415" w:hanging="283"/>
    </w:pPr>
  </w:style>
  <w:style w:type="paragraph" w:styleId="20">
    <w:name w:val="List Bullet 2"/>
    <w:basedOn w:val="a3"/>
    <w:autoRedefine/>
    <w:rsid w:val="00C412F9"/>
    <w:pPr>
      <w:numPr>
        <w:numId w:val="3"/>
      </w:numPr>
    </w:pPr>
    <w:rPr>
      <w:szCs w:val="20"/>
    </w:rPr>
  </w:style>
  <w:style w:type="paragraph" w:styleId="30">
    <w:name w:val="List Bullet 3"/>
    <w:basedOn w:val="a3"/>
    <w:autoRedefine/>
    <w:rsid w:val="00C412F9"/>
    <w:pPr>
      <w:numPr>
        <w:numId w:val="4"/>
      </w:numPr>
    </w:pPr>
    <w:rPr>
      <w:szCs w:val="20"/>
    </w:rPr>
  </w:style>
  <w:style w:type="paragraph" w:styleId="40">
    <w:name w:val="List Bullet 4"/>
    <w:basedOn w:val="a3"/>
    <w:autoRedefine/>
    <w:rsid w:val="00C412F9"/>
    <w:pPr>
      <w:numPr>
        <w:numId w:val="5"/>
      </w:numPr>
    </w:pPr>
    <w:rPr>
      <w:szCs w:val="20"/>
    </w:rPr>
  </w:style>
  <w:style w:type="paragraph" w:styleId="50">
    <w:name w:val="List Bullet 5"/>
    <w:basedOn w:val="a3"/>
    <w:autoRedefine/>
    <w:rsid w:val="00C412F9"/>
    <w:pPr>
      <w:numPr>
        <w:numId w:val="6"/>
      </w:numPr>
    </w:pPr>
    <w:rPr>
      <w:szCs w:val="20"/>
    </w:rPr>
  </w:style>
  <w:style w:type="paragraph" w:styleId="2">
    <w:name w:val="List Number 2"/>
    <w:basedOn w:val="a3"/>
    <w:rsid w:val="00C412F9"/>
    <w:pPr>
      <w:numPr>
        <w:numId w:val="7"/>
      </w:numPr>
    </w:pPr>
    <w:rPr>
      <w:szCs w:val="20"/>
    </w:rPr>
  </w:style>
  <w:style w:type="paragraph" w:styleId="3">
    <w:name w:val="List Number 3"/>
    <w:basedOn w:val="a3"/>
    <w:rsid w:val="00C412F9"/>
    <w:pPr>
      <w:numPr>
        <w:numId w:val="8"/>
      </w:numPr>
    </w:pPr>
    <w:rPr>
      <w:szCs w:val="20"/>
    </w:rPr>
  </w:style>
  <w:style w:type="paragraph" w:styleId="4">
    <w:name w:val="List Number 4"/>
    <w:basedOn w:val="a3"/>
    <w:rsid w:val="00C412F9"/>
    <w:pPr>
      <w:numPr>
        <w:numId w:val="9"/>
      </w:numPr>
    </w:pPr>
    <w:rPr>
      <w:szCs w:val="20"/>
    </w:rPr>
  </w:style>
  <w:style w:type="paragraph" w:styleId="5">
    <w:name w:val="List Number 5"/>
    <w:basedOn w:val="a3"/>
    <w:rsid w:val="00C412F9"/>
    <w:pPr>
      <w:numPr>
        <w:numId w:val="10"/>
      </w:numPr>
    </w:pPr>
    <w:rPr>
      <w:szCs w:val="20"/>
    </w:rPr>
  </w:style>
  <w:style w:type="paragraph" w:styleId="af2">
    <w:name w:val="Title"/>
    <w:basedOn w:val="a3"/>
    <w:link w:val="af3"/>
    <w:uiPriority w:val="10"/>
    <w:qFormat/>
    <w:rsid w:val="00C412F9"/>
    <w:pPr>
      <w:spacing w:before="240"/>
      <w:jc w:val="center"/>
      <w:outlineLvl w:val="0"/>
    </w:pPr>
    <w:rPr>
      <w:rFonts w:ascii="Arial" w:hAnsi="Arial"/>
      <w:b/>
      <w:kern w:val="28"/>
      <w:sz w:val="32"/>
      <w:szCs w:val="20"/>
    </w:rPr>
  </w:style>
  <w:style w:type="character" w:customStyle="1" w:styleId="af3">
    <w:name w:val="Название Знак"/>
    <w:basedOn w:val="a4"/>
    <w:link w:val="af2"/>
    <w:uiPriority w:val="10"/>
    <w:rsid w:val="00C412F9"/>
    <w:rPr>
      <w:rFonts w:ascii="Arial" w:eastAsia="Times New Roman" w:hAnsi="Arial" w:cs="Times New Roman"/>
      <w:b/>
      <w:kern w:val="28"/>
      <w:sz w:val="32"/>
      <w:szCs w:val="20"/>
      <w:lang w:eastAsia="ru-RU"/>
    </w:rPr>
  </w:style>
  <w:style w:type="paragraph" w:styleId="af4">
    <w:name w:val="Closing"/>
    <w:basedOn w:val="a3"/>
    <w:link w:val="af5"/>
    <w:rsid w:val="00C412F9"/>
    <w:pPr>
      <w:ind w:left="4252"/>
    </w:pPr>
  </w:style>
  <w:style w:type="character" w:customStyle="1" w:styleId="af5">
    <w:name w:val="Прощание Знак"/>
    <w:basedOn w:val="a4"/>
    <w:link w:val="af4"/>
    <w:rsid w:val="00C412F9"/>
    <w:rPr>
      <w:rFonts w:ascii="Times New Roman" w:eastAsia="Times New Roman" w:hAnsi="Times New Roman" w:cs="Times New Roman"/>
      <w:sz w:val="24"/>
      <w:szCs w:val="24"/>
      <w:lang w:eastAsia="ru-RU"/>
    </w:rPr>
  </w:style>
  <w:style w:type="paragraph" w:styleId="af6">
    <w:name w:val="Signature"/>
    <w:basedOn w:val="a3"/>
    <w:link w:val="af7"/>
    <w:rsid w:val="00C412F9"/>
    <w:pPr>
      <w:ind w:left="4252"/>
    </w:pPr>
  </w:style>
  <w:style w:type="character" w:customStyle="1" w:styleId="af7">
    <w:name w:val="Подпись Знак"/>
    <w:basedOn w:val="a4"/>
    <w:link w:val="af6"/>
    <w:rsid w:val="00C412F9"/>
    <w:rPr>
      <w:rFonts w:ascii="Times New Roman" w:eastAsia="Times New Roman" w:hAnsi="Times New Roman" w:cs="Times New Roman"/>
      <w:sz w:val="24"/>
      <w:szCs w:val="24"/>
      <w:lang w:eastAsia="ru-RU"/>
    </w:rPr>
  </w:style>
  <w:style w:type="paragraph" w:styleId="af8">
    <w:name w:val="Body Text"/>
    <w:aliases w:val="Заг1,BO,ID,body indent,ändrad,EHPT,Body Text2, ändrad"/>
    <w:basedOn w:val="a3"/>
    <w:link w:val="af9"/>
    <w:rsid w:val="00C412F9"/>
    <w:pPr>
      <w:spacing w:after="120"/>
    </w:pPr>
    <w:rPr>
      <w:szCs w:val="20"/>
    </w:rPr>
  </w:style>
  <w:style w:type="character" w:customStyle="1" w:styleId="af9">
    <w:name w:val="Основной текст Знак"/>
    <w:aliases w:val="Заг1 Знак,BO Знак,ID Знак,body indent Знак,ändrad Знак,EHPT Знак,Body Text2 Знак, ändrad Знак"/>
    <w:basedOn w:val="a4"/>
    <w:link w:val="af8"/>
    <w:rsid w:val="00C412F9"/>
    <w:rPr>
      <w:rFonts w:ascii="Times New Roman" w:eastAsia="Times New Roman" w:hAnsi="Times New Roman" w:cs="Times New Roman"/>
      <w:sz w:val="24"/>
      <w:szCs w:val="20"/>
      <w:lang w:eastAsia="ru-RU"/>
    </w:rPr>
  </w:style>
  <w:style w:type="paragraph" w:styleId="afa">
    <w:name w:val="Body Text Indent"/>
    <w:basedOn w:val="a3"/>
    <w:link w:val="afb"/>
    <w:rsid w:val="00C412F9"/>
    <w:pPr>
      <w:spacing w:before="60" w:after="0"/>
      <w:ind w:firstLine="851"/>
    </w:pPr>
    <w:rPr>
      <w:szCs w:val="20"/>
    </w:rPr>
  </w:style>
  <w:style w:type="character" w:customStyle="1" w:styleId="afb">
    <w:name w:val="Основной текст с отступом Знак"/>
    <w:basedOn w:val="a4"/>
    <w:link w:val="afa"/>
    <w:rsid w:val="00C412F9"/>
    <w:rPr>
      <w:rFonts w:ascii="Times New Roman" w:eastAsia="Times New Roman" w:hAnsi="Times New Roman" w:cs="Times New Roman"/>
      <w:sz w:val="24"/>
      <w:szCs w:val="20"/>
      <w:lang w:eastAsia="ru-RU"/>
    </w:rPr>
  </w:style>
  <w:style w:type="paragraph" w:styleId="afc">
    <w:name w:val="List Continue"/>
    <w:basedOn w:val="a3"/>
    <w:rsid w:val="00C412F9"/>
    <w:pPr>
      <w:spacing w:after="120"/>
      <w:ind w:left="283"/>
    </w:pPr>
  </w:style>
  <w:style w:type="paragraph" w:styleId="25">
    <w:name w:val="List Continue 2"/>
    <w:basedOn w:val="a3"/>
    <w:rsid w:val="00C412F9"/>
    <w:pPr>
      <w:spacing w:after="120"/>
      <w:ind w:left="566"/>
    </w:pPr>
  </w:style>
  <w:style w:type="paragraph" w:styleId="34">
    <w:name w:val="List Continue 3"/>
    <w:basedOn w:val="a3"/>
    <w:rsid w:val="00C412F9"/>
    <w:pPr>
      <w:spacing w:after="120"/>
      <w:ind w:left="849"/>
    </w:pPr>
  </w:style>
  <w:style w:type="paragraph" w:styleId="44">
    <w:name w:val="List Continue 4"/>
    <w:basedOn w:val="a3"/>
    <w:rsid w:val="00C412F9"/>
    <w:pPr>
      <w:spacing w:after="120"/>
      <w:ind w:left="1132"/>
    </w:pPr>
  </w:style>
  <w:style w:type="paragraph" w:styleId="55">
    <w:name w:val="List Continue 5"/>
    <w:basedOn w:val="a3"/>
    <w:rsid w:val="00C412F9"/>
    <w:pPr>
      <w:spacing w:after="120"/>
      <w:ind w:left="1415"/>
    </w:pPr>
  </w:style>
  <w:style w:type="paragraph" w:styleId="afd">
    <w:name w:val="Message Header"/>
    <w:basedOn w:val="a3"/>
    <w:link w:val="afe"/>
    <w:rsid w:val="00C412F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e">
    <w:name w:val="Шапка Знак"/>
    <w:basedOn w:val="a4"/>
    <w:link w:val="afd"/>
    <w:rsid w:val="00C412F9"/>
    <w:rPr>
      <w:rFonts w:ascii="Arial" w:eastAsia="Times New Roman" w:hAnsi="Arial" w:cs="Times New Roman"/>
      <w:sz w:val="24"/>
      <w:szCs w:val="24"/>
      <w:shd w:val="pct20" w:color="auto" w:fill="auto"/>
      <w:lang w:eastAsia="ru-RU"/>
    </w:rPr>
  </w:style>
  <w:style w:type="paragraph" w:styleId="aff">
    <w:name w:val="Subtitle"/>
    <w:basedOn w:val="a3"/>
    <w:link w:val="aff0"/>
    <w:qFormat/>
    <w:rsid w:val="00C412F9"/>
    <w:pPr>
      <w:jc w:val="center"/>
      <w:outlineLvl w:val="1"/>
    </w:pPr>
    <w:rPr>
      <w:rFonts w:ascii="Arial" w:hAnsi="Arial"/>
      <w:szCs w:val="20"/>
    </w:rPr>
  </w:style>
  <w:style w:type="character" w:customStyle="1" w:styleId="aff0">
    <w:name w:val="Подзаголовок Знак"/>
    <w:basedOn w:val="a4"/>
    <w:link w:val="aff"/>
    <w:rsid w:val="00C412F9"/>
    <w:rPr>
      <w:rFonts w:ascii="Arial" w:eastAsia="Times New Roman" w:hAnsi="Arial" w:cs="Times New Roman"/>
      <w:sz w:val="24"/>
      <w:szCs w:val="20"/>
      <w:lang w:eastAsia="ru-RU"/>
    </w:rPr>
  </w:style>
  <w:style w:type="paragraph" w:styleId="aff1">
    <w:name w:val="Salutation"/>
    <w:basedOn w:val="a3"/>
    <w:next w:val="a3"/>
    <w:link w:val="aff2"/>
    <w:rsid w:val="00C412F9"/>
  </w:style>
  <w:style w:type="character" w:customStyle="1" w:styleId="aff2">
    <w:name w:val="Приветствие Знак"/>
    <w:basedOn w:val="a4"/>
    <w:link w:val="aff1"/>
    <w:rsid w:val="00C412F9"/>
    <w:rPr>
      <w:rFonts w:ascii="Times New Roman" w:eastAsia="Times New Roman" w:hAnsi="Times New Roman" w:cs="Times New Roman"/>
      <w:sz w:val="24"/>
      <w:szCs w:val="24"/>
      <w:lang w:eastAsia="ru-RU"/>
    </w:rPr>
  </w:style>
  <w:style w:type="paragraph" w:styleId="aff3">
    <w:name w:val="Date"/>
    <w:basedOn w:val="a3"/>
    <w:next w:val="a3"/>
    <w:link w:val="aff4"/>
    <w:rsid w:val="00C412F9"/>
    <w:rPr>
      <w:szCs w:val="20"/>
    </w:rPr>
  </w:style>
  <w:style w:type="character" w:customStyle="1" w:styleId="aff4">
    <w:name w:val="Дата Знак"/>
    <w:basedOn w:val="a4"/>
    <w:link w:val="aff3"/>
    <w:rsid w:val="00C412F9"/>
    <w:rPr>
      <w:rFonts w:ascii="Times New Roman" w:eastAsia="Times New Roman" w:hAnsi="Times New Roman" w:cs="Times New Roman"/>
      <w:sz w:val="24"/>
      <w:szCs w:val="20"/>
      <w:lang w:eastAsia="ru-RU"/>
    </w:rPr>
  </w:style>
  <w:style w:type="paragraph" w:styleId="aff5">
    <w:name w:val="Body Text First Indent"/>
    <w:basedOn w:val="af8"/>
    <w:link w:val="aff6"/>
    <w:rsid w:val="00C412F9"/>
    <w:pPr>
      <w:ind w:firstLine="210"/>
    </w:pPr>
    <w:rPr>
      <w:szCs w:val="24"/>
    </w:rPr>
  </w:style>
  <w:style w:type="character" w:customStyle="1" w:styleId="aff6">
    <w:name w:val="Красная строка Знак"/>
    <w:basedOn w:val="af9"/>
    <w:link w:val="aff5"/>
    <w:rsid w:val="00C412F9"/>
    <w:rPr>
      <w:rFonts w:ascii="Times New Roman" w:eastAsia="Times New Roman" w:hAnsi="Times New Roman" w:cs="Times New Roman"/>
      <w:sz w:val="24"/>
      <w:szCs w:val="24"/>
      <w:lang w:eastAsia="ru-RU"/>
    </w:rPr>
  </w:style>
  <w:style w:type="paragraph" w:styleId="26">
    <w:name w:val="Body Text First Indent 2"/>
    <w:basedOn w:val="afa"/>
    <w:link w:val="27"/>
    <w:rsid w:val="00C412F9"/>
    <w:pPr>
      <w:spacing w:before="0" w:after="120"/>
      <w:ind w:left="283" w:firstLine="210"/>
    </w:pPr>
    <w:rPr>
      <w:szCs w:val="24"/>
    </w:rPr>
  </w:style>
  <w:style w:type="character" w:customStyle="1" w:styleId="27">
    <w:name w:val="Красная строка 2 Знак"/>
    <w:basedOn w:val="afb"/>
    <w:link w:val="26"/>
    <w:rsid w:val="00C412F9"/>
    <w:rPr>
      <w:rFonts w:ascii="Times New Roman" w:eastAsia="Times New Roman" w:hAnsi="Times New Roman" w:cs="Times New Roman"/>
      <w:sz w:val="24"/>
      <w:szCs w:val="24"/>
      <w:lang w:eastAsia="ru-RU"/>
    </w:rPr>
  </w:style>
  <w:style w:type="paragraph" w:styleId="aff7">
    <w:name w:val="Note Heading"/>
    <w:basedOn w:val="a3"/>
    <w:next w:val="a3"/>
    <w:link w:val="aff8"/>
    <w:rsid w:val="00C412F9"/>
  </w:style>
  <w:style w:type="character" w:customStyle="1" w:styleId="aff8">
    <w:name w:val="Заголовок записки Знак"/>
    <w:basedOn w:val="a4"/>
    <w:link w:val="aff7"/>
    <w:rsid w:val="00C412F9"/>
    <w:rPr>
      <w:rFonts w:ascii="Times New Roman" w:eastAsia="Times New Roman" w:hAnsi="Times New Roman" w:cs="Times New Roman"/>
      <w:sz w:val="24"/>
      <w:szCs w:val="24"/>
      <w:lang w:eastAsia="ru-RU"/>
    </w:rPr>
  </w:style>
  <w:style w:type="paragraph" w:styleId="28">
    <w:name w:val="Body Text 2"/>
    <w:basedOn w:val="a3"/>
    <w:link w:val="29"/>
    <w:rsid w:val="00C412F9"/>
    <w:pPr>
      <w:tabs>
        <w:tab w:val="num" w:pos="567"/>
      </w:tabs>
      <w:ind w:left="567" w:hanging="567"/>
    </w:pPr>
    <w:rPr>
      <w:szCs w:val="20"/>
    </w:rPr>
  </w:style>
  <w:style w:type="character" w:customStyle="1" w:styleId="29">
    <w:name w:val="Основной текст 2 Знак"/>
    <w:basedOn w:val="a4"/>
    <w:link w:val="28"/>
    <w:rsid w:val="00C412F9"/>
    <w:rPr>
      <w:rFonts w:ascii="Times New Roman" w:eastAsia="Times New Roman" w:hAnsi="Times New Roman" w:cs="Times New Roman"/>
      <w:sz w:val="24"/>
      <w:szCs w:val="20"/>
      <w:lang w:eastAsia="ru-RU"/>
    </w:rPr>
  </w:style>
  <w:style w:type="paragraph" w:styleId="35">
    <w:name w:val="Body Text 3"/>
    <w:basedOn w:val="a3"/>
    <w:link w:val="36"/>
    <w:rsid w:val="00C412F9"/>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0"/>
    </w:rPr>
  </w:style>
  <w:style w:type="character" w:customStyle="1" w:styleId="36">
    <w:name w:val="Основной текст 3 Знак"/>
    <w:basedOn w:val="a4"/>
    <w:link w:val="35"/>
    <w:rsid w:val="00C412F9"/>
    <w:rPr>
      <w:rFonts w:ascii="Times New Roman" w:eastAsia="Times New Roman" w:hAnsi="Times New Roman" w:cs="Times New Roman"/>
      <w:b/>
      <w:i/>
      <w:sz w:val="20"/>
      <w:szCs w:val="24"/>
      <w:lang w:eastAsia="ru-RU"/>
    </w:rPr>
  </w:style>
  <w:style w:type="paragraph" w:styleId="2a">
    <w:name w:val="Body Text Indent 2"/>
    <w:aliases w:val="Знак"/>
    <w:basedOn w:val="a3"/>
    <w:link w:val="210"/>
    <w:rsid w:val="00C412F9"/>
    <w:pPr>
      <w:spacing w:after="120" w:line="480" w:lineRule="auto"/>
      <w:ind w:left="283"/>
    </w:pPr>
    <w:rPr>
      <w:szCs w:val="20"/>
    </w:rPr>
  </w:style>
  <w:style w:type="character" w:customStyle="1" w:styleId="2b">
    <w:name w:val="Основной текст с отступом 2 Знак"/>
    <w:aliases w:val="Знак Знак"/>
    <w:basedOn w:val="a4"/>
    <w:rsid w:val="00C412F9"/>
    <w:rPr>
      <w:rFonts w:ascii="Times New Roman" w:eastAsia="Times New Roman" w:hAnsi="Times New Roman" w:cs="Times New Roman"/>
      <w:sz w:val="24"/>
      <w:szCs w:val="24"/>
      <w:lang w:eastAsia="ru-RU"/>
    </w:rPr>
  </w:style>
  <w:style w:type="paragraph" w:styleId="37">
    <w:name w:val="Body Text Indent 3"/>
    <w:basedOn w:val="a3"/>
    <w:link w:val="38"/>
    <w:rsid w:val="00C412F9"/>
    <w:pPr>
      <w:spacing w:after="120"/>
      <w:ind w:left="283"/>
    </w:pPr>
    <w:rPr>
      <w:sz w:val="16"/>
      <w:szCs w:val="20"/>
    </w:rPr>
  </w:style>
  <w:style w:type="character" w:customStyle="1" w:styleId="38">
    <w:name w:val="Основной текст с отступом 3 Знак"/>
    <w:basedOn w:val="a4"/>
    <w:link w:val="37"/>
    <w:rsid w:val="00C412F9"/>
    <w:rPr>
      <w:rFonts w:ascii="Times New Roman" w:eastAsia="Times New Roman" w:hAnsi="Times New Roman" w:cs="Times New Roman"/>
      <w:sz w:val="16"/>
      <w:szCs w:val="20"/>
      <w:lang w:eastAsia="ru-RU"/>
    </w:rPr>
  </w:style>
  <w:style w:type="paragraph" w:styleId="aff9">
    <w:name w:val="Block Text"/>
    <w:basedOn w:val="a3"/>
    <w:rsid w:val="00C412F9"/>
    <w:pPr>
      <w:spacing w:after="120"/>
      <w:ind w:left="1440" w:right="1440"/>
    </w:pPr>
    <w:rPr>
      <w:szCs w:val="20"/>
    </w:rPr>
  </w:style>
  <w:style w:type="paragraph" w:styleId="affa">
    <w:name w:val="Plain Text"/>
    <w:basedOn w:val="a3"/>
    <w:link w:val="affb"/>
    <w:rsid w:val="00C412F9"/>
    <w:pPr>
      <w:spacing w:after="0"/>
      <w:jc w:val="left"/>
    </w:pPr>
    <w:rPr>
      <w:rFonts w:ascii="Courier New" w:hAnsi="Courier New"/>
      <w:sz w:val="20"/>
      <w:szCs w:val="20"/>
    </w:rPr>
  </w:style>
  <w:style w:type="character" w:customStyle="1" w:styleId="affb">
    <w:name w:val="Текст Знак"/>
    <w:basedOn w:val="a4"/>
    <w:link w:val="affa"/>
    <w:rsid w:val="00C412F9"/>
    <w:rPr>
      <w:rFonts w:ascii="Courier New" w:eastAsia="Times New Roman" w:hAnsi="Courier New" w:cs="Times New Roman"/>
      <w:sz w:val="20"/>
      <w:szCs w:val="20"/>
      <w:lang w:eastAsia="ru-RU"/>
    </w:rPr>
  </w:style>
  <w:style w:type="paragraph" w:styleId="affc">
    <w:name w:val="E-mail Signature"/>
    <w:basedOn w:val="a3"/>
    <w:link w:val="affd"/>
    <w:rsid w:val="00C412F9"/>
  </w:style>
  <w:style w:type="character" w:customStyle="1" w:styleId="affd">
    <w:name w:val="Электронная подпись Знак"/>
    <w:basedOn w:val="a4"/>
    <w:link w:val="affc"/>
    <w:rsid w:val="00C412F9"/>
    <w:rPr>
      <w:rFonts w:ascii="Times New Roman" w:eastAsia="Times New Roman" w:hAnsi="Times New Roman" w:cs="Times New Roman"/>
      <w:sz w:val="24"/>
      <w:szCs w:val="24"/>
      <w:lang w:eastAsia="ru-RU"/>
    </w:rPr>
  </w:style>
  <w:style w:type="paragraph" w:customStyle="1" w:styleId="affe">
    <w:name w:val="Раздел"/>
    <w:basedOn w:val="a3"/>
    <w:semiHidden/>
    <w:rsid w:val="00C412F9"/>
    <w:pPr>
      <w:tabs>
        <w:tab w:val="num" w:pos="1440"/>
      </w:tabs>
      <w:spacing w:before="120" w:after="120"/>
      <w:ind w:left="720" w:hanging="720"/>
      <w:jc w:val="center"/>
    </w:pPr>
    <w:rPr>
      <w:rFonts w:ascii="Arial Narrow" w:hAnsi="Arial Narrow"/>
      <w:b/>
      <w:sz w:val="28"/>
      <w:szCs w:val="20"/>
    </w:rPr>
  </w:style>
  <w:style w:type="paragraph" w:customStyle="1" w:styleId="39">
    <w:name w:val="Раздел 3"/>
    <w:basedOn w:val="a3"/>
    <w:semiHidden/>
    <w:rsid w:val="00C412F9"/>
    <w:pPr>
      <w:tabs>
        <w:tab w:val="num" w:pos="360"/>
      </w:tabs>
      <w:spacing w:before="120" w:after="120"/>
      <w:ind w:left="360" w:hanging="360"/>
      <w:jc w:val="center"/>
    </w:pPr>
    <w:rPr>
      <w:b/>
      <w:szCs w:val="20"/>
    </w:rPr>
  </w:style>
  <w:style w:type="paragraph" w:customStyle="1" w:styleId="afff">
    <w:name w:val="Условия контракта"/>
    <w:basedOn w:val="a3"/>
    <w:semiHidden/>
    <w:rsid w:val="00C412F9"/>
    <w:pPr>
      <w:tabs>
        <w:tab w:val="num" w:pos="567"/>
      </w:tabs>
      <w:spacing w:before="240" w:after="120"/>
      <w:ind w:left="567" w:hanging="567"/>
    </w:pPr>
    <w:rPr>
      <w:b/>
      <w:szCs w:val="20"/>
    </w:rPr>
  </w:style>
  <w:style w:type="paragraph" w:customStyle="1" w:styleId="ConsNormal">
    <w:name w:val="ConsNormal"/>
    <w:rsid w:val="00C412F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1">
    <w:name w:val="Стиль1"/>
    <w:basedOn w:val="a3"/>
    <w:rsid w:val="00C412F9"/>
    <w:pPr>
      <w:keepNext/>
      <w:keepLines/>
      <w:widowControl w:val="0"/>
      <w:suppressLineNumbers/>
      <w:tabs>
        <w:tab w:val="num" w:pos="432"/>
      </w:tabs>
      <w:suppressAutoHyphens/>
      <w:ind w:left="432" w:hanging="432"/>
      <w:jc w:val="left"/>
    </w:pPr>
    <w:rPr>
      <w:b/>
      <w:sz w:val="28"/>
    </w:rPr>
  </w:style>
  <w:style w:type="paragraph" w:customStyle="1" w:styleId="2-1">
    <w:name w:val="содержание2-1"/>
    <w:basedOn w:val="31"/>
    <w:next w:val="a3"/>
    <w:rsid w:val="00C412F9"/>
  </w:style>
  <w:style w:type="paragraph" w:customStyle="1" w:styleId="211">
    <w:name w:val="Заголовок 2.1"/>
    <w:basedOn w:val="1"/>
    <w:rsid w:val="00C412F9"/>
    <w:pPr>
      <w:keepLines/>
      <w:widowControl w:val="0"/>
      <w:suppressLineNumbers/>
      <w:suppressAutoHyphens/>
    </w:pPr>
    <w:rPr>
      <w:caps/>
      <w:szCs w:val="28"/>
    </w:rPr>
  </w:style>
  <w:style w:type="paragraph" w:customStyle="1" w:styleId="2c">
    <w:name w:val="Стиль2"/>
    <w:basedOn w:val="2"/>
    <w:rsid w:val="00C412F9"/>
    <w:pPr>
      <w:keepNext/>
      <w:keepLines/>
      <w:widowControl w:val="0"/>
      <w:suppressLineNumbers/>
      <w:tabs>
        <w:tab w:val="clear" w:pos="643"/>
        <w:tab w:val="num" w:pos="1836"/>
      </w:tabs>
      <w:suppressAutoHyphens/>
      <w:ind w:left="1836" w:hanging="576"/>
    </w:pPr>
    <w:rPr>
      <w:b/>
    </w:rPr>
  </w:style>
  <w:style w:type="paragraph" w:customStyle="1" w:styleId="3a">
    <w:name w:val="Стиль3"/>
    <w:basedOn w:val="2a"/>
    <w:rsid w:val="00C412F9"/>
    <w:pPr>
      <w:widowControl w:val="0"/>
      <w:tabs>
        <w:tab w:val="num" w:pos="788"/>
      </w:tabs>
      <w:adjustRightInd w:val="0"/>
      <w:spacing w:after="0" w:line="240" w:lineRule="auto"/>
      <w:ind w:left="561"/>
    </w:pPr>
  </w:style>
  <w:style w:type="paragraph" w:customStyle="1" w:styleId="2-11">
    <w:name w:val="содержание2-11"/>
    <w:basedOn w:val="a3"/>
    <w:rsid w:val="00C412F9"/>
  </w:style>
  <w:style w:type="paragraph" w:customStyle="1" w:styleId="45">
    <w:name w:val="Стиль4"/>
    <w:basedOn w:val="21"/>
    <w:next w:val="a3"/>
    <w:rsid w:val="00C412F9"/>
    <w:pPr>
      <w:keepLines/>
      <w:widowControl w:val="0"/>
      <w:suppressLineNumbers/>
      <w:suppressAutoHyphens/>
      <w:ind w:firstLine="567"/>
    </w:pPr>
  </w:style>
  <w:style w:type="paragraph" w:customStyle="1" w:styleId="afff0">
    <w:name w:val="Таблица заголовок"/>
    <w:basedOn w:val="a3"/>
    <w:rsid w:val="00C412F9"/>
    <w:pPr>
      <w:spacing w:before="120" w:after="120" w:line="360" w:lineRule="auto"/>
      <w:jc w:val="right"/>
    </w:pPr>
    <w:rPr>
      <w:b/>
      <w:sz w:val="28"/>
      <w:szCs w:val="28"/>
    </w:rPr>
  </w:style>
  <w:style w:type="paragraph" w:customStyle="1" w:styleId="afff1">
    <w:name w:val="текст таблицы"/>
    <w:basedOn w:val="a3"/>
    <w:rsid w:val="00C412F9"/>
    <w:pPr>
      <w:spacing w:before="120" w:after="0"/>
      <w:ind w:right="-102"/>
      <w:jc w:val="left"/>
    </w:pPr>
  </w:style>
  <w:style w:type="paragraph" w:customStyle="1" w:styleId="afff2">
    <w:name w:val="Пункт Знак"/>
    <w:basedOn w:val="a3"/>
    <w:rsid w:val="00C412F9"/>
    <w:pPr>
      <w:tabs>
        <w:tab w:val="num" w:pos="1134"/>
        <w:tab w:val="left" w:pos="1701"/>
      </w:tabs>
      <w:snapToGrid w:val="0"/>
      <w:spacing w:after="0" w:line="360" w:lineRule="auto"/>
      <w:ind w:left="1134" w:hanging="567"/>
    </w:pPr>
    <w:rPr>
      <w:sz w:val="28"/>
      <w:szCs w:val="20"/>
    </w:rPr>
  </w:style>
  <w:style w:type="paragraph" w:customStyle="1" w:styleId="afff3">
    <w:name w:val="a"/>
    <w:basedOn w:val="a3"/>
    <w:rsid w:val="00C412F9"/>
    <w:pPr>
      <w:snapToGrid w:val="0"/>
      <w:spacing w:after="0" w:line="360" w:lineRule="auto"/>
      <w:ind w:left="1134" w:hanging="567"/>
    </w:pPr>
    <w:rPr>
      <w:sz w:val="28"/>
      <w:szCs w:val="28"/>
    </w:rPr>
  </w:style>
  <w:style w:type="paragraph" w:customStyle="1" w:styleId="afff4">
    <w:name w:val="Словарная статья"/>
    <w:basedOn w:val="a3"/>
    <w:next w:val="a3"/>
    <w:rsid w:val="00C412F9"/>
    <w:pPr>
      <w:autoSpaceDE w:val="0"/>
      <w:autoSpaceDN w:val="0"/>
      <w:adjustRightInd w:val="0"/>
      <w:spacing w:after="0"/>
      <w:ind w:right="118"/>
    </w:pPr>
    <w:rPr>
      <w:rFonts w:ascii="Arial" w:hAnsi="Arial"/>
      <w:sz w:val="20"/>
      <w:szCs w:val="20"/>
    </w:rPr>
  </w:style>
  <w:style w:type="paragraph" w:customStyle="1" w:styleId="afff5">
    <w:name w:val="Комментарий пользователя"/>
    <w:basedOn w:val="a3"/>
    <w:next w:val="a3"/>
    <w:rsid w:val="00C412F9"/>
    <w:pPr>
      <w:autoSpaceDE w:val="0"/>
      <w:autoSpaceDN w:val="0"/>
      <w:adjustRightInd w:val="0"/>
      <w:spacing w:after="0"/>
      <w:ind w:left="170"/>
      <w:jc w:val="left"/>
    </w:pPr>
    <w:rPr>
      <w:rFonts w:ascii="Arial" w:hAnsi="Arial"/>
      <w:i/>
      <w:iCs/>
      <w:color w:val="000080"/>
      <w:sz w:val="20"/>
      <w:szCs w:val="20"/>
    </w:rPr>
  </w:style>
  <w:style w:type="paragraph" w:customStyle="1" w:styleId="ConsNonformat">
    <w:name w:val="ConsNonformat"/>
    <w:rsid w:val="00C412F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Title">
    <w:name w:val="ConsTitle"/>
    <w:rsid w:val="00C412F9"/>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4">
    <w:name w:val="h4"/>
    <w:basedOn w:val="a3"/>
    <w:rsid w:val="00C412F9"/>
    <w:pPr>
      <w:spacing w:before="100" w:beforeAutospacing="1" w:after="100" w:afterAutospacing="1"/>
      <w:jc w:val="left"/>
    </w:pPr>
    <w:rPr>
      <w:b/>
      <w:bCs/>
      <w:color w:val="000066"/>
    </w:rPr>
  </w:style>
  <w:style w:type="character" w:styleId="afff6">
    <w:name w:val="page number"/>
    <w:rsid w:val="00C412F9"/>
    <w:rPr>
      <w:rFonts w:ascii="Times New Roman" w:hAnsi="Times New Roman" w:cs="Times New Roman"/>
    </w:rPr>
  </w:style>
  <w:style w:type="character" w:customStyle="1" w:styleId="12">
    <w:name w:val="Знак Знак1"/>
    <w:rsid w:val="00C412F9"/>
    <w:rPr>
      <w:rFonts w:cs="Times New Roman"/>
      <w:sz w:val="24"/>
      <w:lang w:val="ru-RU" w:eastAsia="ru-RU" w:bidi="ar-SA"/>
    </w:rPr>
  </w:style>
  <w:style w:type="character" w:customStyle="1" w:styleId="3b">
    <w:name w:val="Стиль3 Знак"/>
    <w:rsid w:val="00C412F9"/>
  </w:style>
  <w:style w:type="character" w:customStyle="1" w:styleId="3c">
    <w:name w:val="Стиль3 Знак Знак"/>
    <w:rsid w:val="00C412F9"/>
    <w:rPr>
      <w:rFonts w:cs="Times New Roman"/>
      <w:sz w:val="24"/>
      <w:lang w:val="ru-RU" w:eastAsia="ru-RU" w:bidi="ar-SA"/>
    </w:rPr>
  </w:style>
  <w:style w:type="table" w:styleId="afff7">
    <w:name w:val="Table Grid"/>
    <w:basedOn w:val="a5"/>
    <w:uiPriority w:val="59"/>
    <w:rsid w:val="00C412F9"/>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C412F9"/>
    <w:pPr>
      <w:widowControl w:val="0"/>
      <w:spacing w:after="0" w:line="340" w:lineRule="auto"/>
      <w:ind w:firstLine="20"/>
    </w:pPr>
    <w:rPr>
      <w:rFonts w:ascii="Times New Roman" w:eastAsia="Times New Roman" w:hAnsi="Times New Roman" w:cs="Times New Roman"/>
      <w:sz w:val="20"/>
      <w:szCs w:val="20"/>
      <w:lang w:eastAsia="ru-RU"/>
    </w:rPr>
  </w:style>
  <w:style w:type="paragraph" w:customStyle="1" w:styleId="-3">
    <w:name w:val="Заголовок-3"/>
    <w:autoRedefine/>
    <w:rsid w:val="00C412F9"/>
    <w:pPr>
      <w:widowControl w:val="0"/>
      <w:spacing w:after="0" w:line="240" w:lineRule="auto"/>
      <w:ind w:firstLine="498"/>
      <w:jc w:val="both"/>
    </w:pPr>
    <w:rPr>
      <w:rFonts w:ascii="Times New Roman" w:eastAsia="Times New Roman" w:hAnsi="Times New Roman" w:cs="Times New Roman"/>
      <w:sz w:val="24"/>
      <w:szCs w:val="28"/>
      <w:lang w:eastAsia="ru-RU"/>
    </w:rPr>
  </w:style>
  <w:style w:type="character" w:customStyle="1" w:styleId="spanbodyheader11">
    <w:name w:val="span_body_header_11"/>
    <w:rsid w:val="00C412F9"/>
    <w:rPr>
      <w:rFonts w:cs="Times New Roman"/>
      <w:b/>
      <w:bCs/>
      <w:sz w:val="20"/>
      <w:szCs w:val="20"/>
    </w:rPr>
  </w:style>
  <w:style w:type="paragraph" w:styleId="afff8">
    <w:name w:val="Balloon Text"/>
    <w:basedOn w:val="a3"/>
    <w:link w:val="afff9"/>
    <w:uiPriority w:val="99"/>
    <w:semiHidden/>
    <w:rsid w:val="00C412F9"/>
    <w:rPr>
      <w:rFonts w:ascii="Tahoma" w:hAnsi="Tahoma"/>
      <w:sz w:val="16"/>
      <w:szCs w:val="16"/>
    </w:rPr>
  </w:style>
  <w:style w:type="character" w:customStyle="1" w:styleId="afff9">
    <w:name w:val="Текст выноски Знак"/>
    <w:basedOn w:val="a4"/>
    <w:link w:val="afff8"/>
    <w:uiPriority w:val="99"/>
    <w:semiHidden/>
    <w:rsid w:val="00C412F9"/>
    <w:rPr>
      <w:rFonts w:ascii="Tahoma" w:eastAsia="Times New Roman" w:hAnsi="Tahoma" w:cs="Times New Roman"/>
      <w:sz w:val="16"/>
      <w:szCs w:val="16"/>
      <w:lang w:eastAsia="ru-RU"/>
    </w:rPr>
  </w:style>
  <w:style w:type="paragraph" w:customStyle="1" w:styleId="ConsPlusNormal">
    <w:name w:val="ConsPlusNormal"/>
    <w:uiPriority w:val="99"/>
    <w:rsid w:val="00C412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C412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412F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fa">
    <w:name w:val="footnote text"/>
    <w:aliases w:val="Знак2"/>
    <w:basedOn w:val="a3"/>
    <w:link w:val="afffb"/>
    <w:semiHidden/>
    <w:rsid w:val="00C412F9"/>
    <w:pPr>
      <w:spacing w:after="0"/>
      <w:jc w:val="left"/>
    </w:pPr>
    <w:rPr>
      <w:sz w:val="20"/>
      <w:szCs w:val="20"/>
    </w:rPr>
  </w:style>
  <w:style w:type="character" w:customStyle="1" w:styleId="afffb">
    <w:name w:val="Текст сноски Знак"/>
    <w:aliases w:val="Знак2 Знак"/>
    <w:basedOn w:val="a4"/>
    <w:link w:val="afffa"/>
    <w:semiHidden/>
    <w:rsid w:val="00C412F9"/>
    <w:rPr>
      <w:rFonts w:ascii="Times New Roman" w:eastAsia="Times New Roman" w:hAnsi="Times New Roman" w:cs="Times New Roman"/>
      <w:sz w:val="20"/>
      <w:szCs w:val="20"/>
      <w:lang w:eastAsia="ru-RU"/>
    </w:rPr>
  </w:style>
  <w:style w:type="paragraph" w:customStyle="1" w:styleId="indent1">
    <w:name w:val="indent_1"/>
    <w:basedOn w:val="a3"/>
    <w:rsid w:val="00C412F9"/>
    <w:pPr>
      <w:spacing w:after="0"/>
      <w:ind w:left="709"/>
    </w:pPr>
    <w:rPr>
      <w:rFonts w:ascii="CG Times" w:hAnsi="CG Times"/>
      <w:szCs w:val="20"/>
      <w:lang w:val="en-US" w:eastAsia="en-US"/>
    </w:rPr>
  </w:style>
  <w:style w:type="paragraph" w:customStyle="1" w:styleId="indent1a">
    <w:name w:val="indent_1_a"/>
    <w:basedOn w:val="a3"/>
    <w:rsid w:val="00C412F9"/>
    <w:pPr>
      <w:spacing w:after="0" w:line="360" w:lineRule="auto"/>
      <w:ind w:left="1276" w:hanging="567"/>
      <w:jc w:val="left"/>
    </w:pPr>
    <w:rPr>
      <w:rFonts w:ascii="CG Times" w:hAnsi="CG Times"/>
      <w:szCs w:val="20"/>
      <w:lang w:val="en-US" w:eastAsia="en-US"/>
    </w:rPr>
  </w:style>
  <w:style w:type="paragraph" w:customStyle="1" w:styleId="indent3">
    <w:name w:val="indent_3"/>
    <w:basedOn w:val="a3"/>
    <w:rsid w:val="00C412F9"/>
    <w:pPr>
      <w:spacing w:after="0"/>
      <w:ind w:left="1701"/>
    </w:pPr>
    <w:rPr>
      <w:rFonts w:ascii="CG Times" w:hAnsi="CG Times"/>
      <w:szCs w:val="20"/>
      <w:lang w:val="en-US" w:eastAsia="en-US"/>
    </w:rPr>
  </w:style>
  <w:style w:type="paragraph" w:customStyle="1" w:styleId="afffc">
    <w:name w:val="Таблицы (моноширинный)"/>
    <w:basedOn w:val="a3"/>
    <w:next w:val="a3"/>
    <w:rsid w:val="00C412F9"/>
    <w:pPr>
      <w:widowControl w:val="0"/>
      <w:autoSpaceDE w:val="0"/>
      <w:autoSpaceDN w:val="0"/>
      <w:adjustRightInd w:val="0"/>
      <w:spacing w:after="0"/>
    </w:pPr>
    <w:rPr>
      <w:rFonts w:ascii="Courier New" w:hAnsi="Courier New" w:cs="Courier New"/>
      <w:sz w:val="20"/>
      <w:szCs w:val="20"/>
    </w:rPr>
  </w:style>
  <w:style w:type="paragraph" w:customStyle="1" w:styleId="13">
    <w:name w:val="Обычный1"/>
    <w:rsid w:val="00C412F9"/>
    <w:pPr>
      <w:spacing w:after="0" w:line="240" w:lineRule="auto"/>
    </w:pPr>
    <w:rPr>
      <w:rFonts w:ascii="Times New Roman" w:eastAsia="Times New Roman" w:hAnsi="Times New Roman" w:cs="Times New Roman"/>
      <w:sz w:val="20"/>
      <w:szCs w:val="20"/>
      <w:lang w:eastAsia="ru-RU"/>
    </w:rPr>
  </w:style>
  <w:style w:type="paragraph" w:customStyle="1" w:styleId="14">
    <w:name w:val="Текст1"/>
    <w:basedOn w:val="a3"/>
    <w:rsid w:val="00C412F9"/>
    <w:pPr>
      <w:widowControl w:val="0"/>
      <w:spacing w:after="0" w:line="300" w:lineRule="auto"/>
      <w:ind w:right="-1" w:firstLine="567"/>
      <w:jc w:val="left"/>
    </w:pPr>
    <w:rPr>
      <w:sz w:val="28"/>
      <w:szCs w:val="20"/>
    </w:rPr>
  </w:style>
  <w:style w:type="paragraph" w:customStyle="1" w:styleId="afffd">
    <w:name w:val="Утв.Загол"/>
    <w:basedOn w:val="a3"/>
    <w:next w:val="a3"/>
    <w:rsid w:val="00C412F9"/>
    <w:pPr>
      <w:keepNext/>
      <w:widowControl w:val="0"/>
      <w:tabs>
        <w:tab w:val="num" w:pos="432"/>
      </w:tabs>
      <w:autoSpaceDE w:val="0"/>
      <w:autoSpaceDN w:val="0"/>
      <w:adjustRightInd w:val="0"/>
      <w:spacing w:after="0"/>
      <w:jc w:val="left"/>
    </w:pPr>
    <w:rPr>
      <w:sz w:val="20"/>
    </w:rPr>
  </w:style>
  <w:style w:type="paragraph" w:customStyle="1" w:styleId="List1">
    <w:name w:val="List1"/>
    <w:basedOn w:val="a3"/>
    <w:link w:val="List10"/>
    <w:rsid w:val="00C412F9"/>
    <w:pPr>
      <w:numPr>
        <w:numId w:val="13"/>
      </w:numPr>
      <w:spacing w:after="0"/>
    </w:pPr>
  </w:style>
  <w:style w:type="character" w:customStyle="1" w:styleId="List10">
    <w:name w:val="List1 Знак"/>
    <w:link w:val="List1"/>
    <w:locked/>
    <w:rsid w:val="00C412F9"/>
    <w:rPr>
      <w:rFonts w:ascii="Times New Roman" w:eastAsia="Times New Roman" w:hAnsi="Times New Roman" w:cs="Times New Roman"/>
      <w:sz w:val="24"/>
      <w:szCs w:val="24"/>
      <w:lang w:eastAsia="ru-RU"/>
    </w:rPr>
  </w:style>
  <w:style w:type="paragraph" w:customStyle="1" w:styleId="afffe">
    <w:name w:val="Часть"/>
    <w:basedOn w:val="a3"/>
    <w:rsid w:val="00C412F9"/>
    <w:pPr>
      <w:tabs>
        <w:tab w:val="num" w:pos="2160"/>
      </w:tabs>
      <w:ind w:left="720" w:hanging="720"/>
      <w:jc w:val="center"/>
    </w:pPr>
    <w:rPr>
      <w:rFonts w:ascii="Arial" w:hAnsi="Arial"/>
      <w:b/>
      <w:caps/>
      <w:sz w:val="32"/>
      <w:szCs w:val="20"/>
    </w:rPr>
  </w:style>
  <w:style w:type="paragraph" w:customStyle="1" w:styleId="311">
    <w:name w:val="Основной текст с отступом 31"/>
    <w:basedOn w:val="13"/>
    <w:rsid w:val="00C412F9"/>
    <w:pPr>
      <w:tabs>
        <w:tab w:val="left" w:pos="7088"/>
      </w:tabs>
      <w:spacing w:line="280" w:lineRule="exact"/>
      <w:ind w:firstLine="851"/>
      <w:jc w:val="both"/>
    </w:pPr>
    <w:rPr>
      <w:sz w:val="24"/>
    </w:rPr>
  </w:style>
  <w:style w:type="paragraph" w:customStyle="1" w:styleId="BodyText21">
    <w:name w:val="Body Text 21"/>
    <w:basedOn w:val="a3"/>
    <w:rsid w:val="00C412F9"/>
    <w:pPr>
      <w:widowControl w:val="0"/>
      <w:spacing w:after="0"/>
      <w:jc w:val="center"/>
    </w:pPr>
    <w:rPr>
      <w:rFonts w:ascii="Antiqua" w:hAnsi="Antiqua"/>
      <w:szCs w:val="20"/>
    </w:rPr>
  </w:style>
  <w:style w:type="paragraph" w:customStyle="1" w:styleId="List2">
    <w:name w:val="List2"/>
    <w:basedOn w:val="List1"/>
    <w:rsid w:val="00C412F9"/>
    <w:pPr>
      <w:tabs>
        <w:tab w:val="num" w:pos="1440"/>
      </w:tabs>
      <w:ind w:left="1440"/>
    </w:pPr>
  </w:style>
  <w:style w:type="paragraph" w:customStyle="1" w:styleId="MainTXT">
    <w:name w:val="MainTXT"/>
    <w:basedOn w:val="a3"/>
    <w:link w:val="MainTXT0"/>
    <w:rsid w:val="00C412F9"/>
    <w:pPr>
      <w:spacing w:after="0" w:line="360" w:lineRule="auto"/>
      <w:ind w:left="142" w:firstLine="709"/>
    </w:pPr>
    <w:rPr>
      <w:sz w:val="20"/>
      <w:szCs w:val="20"/>
    </w:rPr>
  </w:style>
  <w:style w:type="character" w:customStyle="1" w:styleId="MainTXT0">
    <w:name w:val="MainTXT Знак"/>
    <w:link w:val="MainTXT"/>
    <w:locked/>
    <w:rsid w:val="00C412F9"/>
    <w:rPr>
      <w:rFonts w:ascii="Times New Roman" w:eastAsia="Times New Roman" w:hAnsi="Times New Roman" w:cs="Times New Roman"/>
      <w:sz w:val="20"/>
      <w:szCs w:val="20"/>
    </w:rPr>
  </w:style>
  <w:style w:type="paragraph" w:customStyle="1" w:styleId="List3">
    <w:name w:val="List3"/>
    <w:basedOn w:val="List2"/>
    <w:rsid w:val="00C412F9"/>
    <w:pPr>
      <w:tabs>
        <w:tab w:val="clear" w:pos="1440"/>
        <w:tab w:val="num" w:pos="1800"/>
      </w:tabs>
      <w:ind w:left="1800"/>
    </w:pPr>
  </w:style>
  <w:style w:type="paragraph" w:customStyle="1" w:styleId="list11">
    <w:name w:val="list1"/>
    <w:basedOn w:val="a3"/>
    <w:rsid w:val="00C412F9"/>
    <w:pPr>
      <w:spacing w:before="100" w:beforeAutospacing="1" w:after="100" w:afterAutospacing="1"/>
      <w:jc w:val="left"/>
    </w:pPr>
  </w:style>
  <w:style w:type="character" w:customStyle="1" w:styleId="content">
    <w:name w:val="content"/>
    <w:rsid w:val="00C412F9"/>
    <w:rPr>
      <w:rFonts w:cs="Times New Roman"/>
    </w:rPr>
  </w:style>
  <w:style w:type="character" w:styleId="affff">
    <w:name w:val="Emphasis"/>
    <w:qFormat/>
    <w:rsid w:val="00C412F9"/>
    <w:rPr>
      <w:rFonts w:cs="Times New Roman"/>
      <w:i/>
      <w:iCs/>
    </w:rPr>
  </w:style>
  <w:style w:type="paragraph" w:customStyle="1" w:styleId="affff0">
    <w:name w:val="Абзац"/>
    <w:basedOn w:val="a3"/>
    <w:rsid w:val="00C412F9"/>
    <w:pPr>
      <w:spacing w:before="60"/>
      <w:ind w:firstLine="709"/>
    </w:pPr>
    <w:rPr>
      <w:sz w:val="28"/>
    </w:rPr>
  </w:style>
  <w:style w:type="paragraph" w:customStyle="1" w:styleId="15">
    <w:name w:val="1.Маркер &quot;ромб&quot;"/>
    <w:basedOn w:val="a3"/>
    <w:rsid w:val="00C412F9"/>
    <w:pPr>
      <w:tabs>
        <w:tab w:val="num" w:pos="643"/>
      </w:tabs>
      <w:spacing w:after="0" w:line="288" w:lineRule="auto"/>
      <w:ind w:left="643" w:hanging="360"/>
    </w:pPr>
    <w:rPr>
      <w:sz w:val="28"/>
    </w:rPr>
  </w:style>
  <w:style w:type="paragraph" w:customStyle="1" w:styleId="Listbullets1">
    <w:name w:val="List_bullets_1"/>
    <w:basedOn w:val="a3"/>
    <w:rsid w:val="00C412F9"/>
    <w:pPr>
      <w:widowControl w:val="0"/>
      <w:tabs>
        <w:tab w:val="num" w:pos="1209"/>
      </w:tabs>
      <w:spacing w:before="100" w:beforeAutospacing="1" w:after="100" w:afterAutospacing="1"/>
      <w:ind w:left="1209" w:right="-1" w:hanging="360"/>
    </w:pPr>
    <w:rPr>
      <w:sz w:val="28"/>
    </w:rPr>
  </w:style>
  <w:style w:type="character" w:customStyle="1" w:styleId="pssname">
    <w:name w:val="pssname"/>
    <w:rsid w:val="00C412F9"/>
    <w:rPr>
      <w:rFonts w:ascii="Arial" w:hAnsi="Arial" w:cs="Arial"/>
      <w:b/>
      <w:bCs/>
      <w:spacing w:val="0"/>
    </w:rPr>
  </w:style>
  <w:style w:type="paragraph" w:customStyle="1" w:styleId="affff1">
    <w:name w:val="Маркированный список со сдвигом"/>
    <w:basedOn w:val="a0"/>
    <w:rsid w:val="00C412F9"/>
    <w:pPr>
      <w:tabs>
        <w:tab w:val="num" w:pos="1494"/>
      </w:tabs>
      <w:spacing w:after="0"/>
      <w:ind w:left="1474" w:hanging="340"/>
    </w:pPr>
    <w:rPr>
      <w:szCs w:val="20"/>
    </w:rPr>
  </w:style>
  <w:style w:type="character" w:styleId="affff2">
    <w:name w:val="Strong"/>
    <w:uiPriority w:val="22"/>
    <w:qFormat/>
    <w:rsid w:val="00C412F9"/>
    <w:rPr>
      <w:rFonts w:cs="Times New Roman"/>
      <w:b/>
      <w:bCs/>
    </w:rPr>
  </w:style>
  <w:style w:type="paragraph" w:customStyle="1" w:styleId="Head92">
    <w:name w:val="Head 9.2"/>
    <w:basedOn w:val="a3"/>
    <w:next w:val="a3"/>
    <w:rsid w:val="00C412F9"/>
    <w:pPr>
      <w:keepNext/>
      <w:widowControl w:val="0"/>
      <w:suppressAutoHyphens/>
      <w:spacing w:before="120"/>
      <w:jc w:val="left"/>
    </w:pPr>
    <w:rPr>
      <w:b/>
      <w:szCs w:val="20"/>
      <w:lang w:val="en-US"/>
    </w:rPr>
  </w:style>
  <w:style w:type="paragraph" w:customStyle="1" w:styleId="StyleBodyTextJustifiedBefore5ptAfter5pt">
    <w:name w:val="Style Body Text + Justified Before:  5 pt After:  5 pt"/>
    <w:basedOn w:val="af8"/>
    <w:rsid w:val="00C412F9"/>
    <w:pPr>
      <w:tabs>
        <w:tab w:val="num" w:pos="720"/>
      </w:tabs>
      <w:spacing w:before="100" w:after="100"/>
      <w:ind w:left="720" w:hanging="360"/>
    </w:pPr>
  </w:style>
  <w:style w:type="paragraph" w:customStyle="1" w:styleId="affff3">
    <w:name w:val="Код документа"/>
    <w:rsid w:val="00C412F9"/>
    <w:pPr>
      <w:spacing w:before="120" w:after="0" w:line="240" w:lineRule="auto"/>
      <w:jc w:val="center"/>
    </w:pPr>
    <w:rPr>
      <w:rFonts w:ascii="Arial" w:eastAsia="Times New Roman" w:hAnsi="Arial" w:cs="Arial"/>
      <w:caps/>
      <w:noProof/>
      <w:sz w:val="24"/>
      <w:szCs w:val="24"/>
      <w:lang w:eastAsia="ru-RU"/>
    </w:rPr>
  </w:style>
  <w:style w:type="paragraph" w:customStyle="1" w:styleId="affff4">
    <w:name w:val="_ФКЦ осн текст"/>
    <w:basedOn w:val="a3"/>
    <w:link w:val="affff5"/>
    <w:autoRedefine/>
    <w:rsid w:val="00C412F9"/>
    <w:pPr>
      <w:spacing w:after="0"/>
      <w:ind w:left="540"/>
      <w:jc w:val="left"/>
    </w:pPr>
  </w:style>
  <w:style w:type="character" w:customStyle="1" w:styleId="affff5">
    <w:name w:val="_ФКЦ осн текст Знак"/>
    <w:link w:val="affff4"/>
    <w:locked/>
    <w:rsid w:val="00C412F9"/>
    <w:rPr>
      <w:rFonts w:ascii="Times New Roman" w:eastAsia="Times New Roman" w:hAnsi="Times New Roman" w:cs="Times New Roman"/>
      <w:sz w:val="24"/>
      <w:szCs w:val="24"/>
      <w:lang w:eastAsia="ru-RU"/>
    </w:rPr>
  </w:style>
  <w:style w:type="paragraph" w:customStyle="1" w:styleId="16">
    <w:name w:val="_ФКЦ маркированный 1"/>
    <w:basedOn w:val="afa"/>
    <w:autoRedefine/>
    <w:rsid w:val="00C412F9"/>
    <w:pPr>
      <w:tabs>
        <w:tab w:val="left" w:pos="709"/>
        <w:tab w:val="num" w:pos="1440"/>
      </w:tabs>
      <w:spacing w:before="120" w:after="120"/>
      <w:ind w:left="1440" w:hanging="360"/>
    </w:pPr>
    <w:rPr>
      <w:sz w:val="28"/>
      <w:szCs w:val="24"/>
    </w:rPr>
  </w:style>
  <w:style w:type="paragraph" w:customStyle="1" w:styleId="2d">
    <w:name w:val="_ФКЦ Маркированный 2"/>
    <w:basedOn w:val="afa"/>
    <w:next w:val="16"/>
    <w:link w:val="2e"/>
    <w:autoRedefine/>
    <w:rsid w:val="00C412F9"/>
    <w:pPr>
      <w:tabs>
        <w:tab w:val="num" w:pos="360"/>
      </w:tabs>
      <w:spacing w:before="120" w:after="120"/>
      <w:ind w:left="360" w:hanging="360"/>
    </w:pPr>
    <w:rPr>
      <w:sz w:val="20"/>
    </w:rPr>
  </w:style>
  <w:style w:type="character" w:customStyle="1" w:styleId="2e">
    <w:name w:val="_ФКЦ Маркированный 2 Знак"/>
    <w:link w:val="2d"/>
    <w:locked/>
    <w:rsid w:val="00C412F9"/>
    <w:rPr>
      <w:rFonts w:ascii="Times New Roman" w:eastAsia="Times New Roman" w:hAnsi="Times New Roman" w:cs="Times New Roman"/>
      <w:sz w:val="20"/>
      <w:szCs w:val="20"/>
      <w:lang w:eastAsia="ru-RU"/>
    </w:rPr>
  </w:style>
  <w:style w:type="paragraph" w:customStyle="1" w:styleId="2f">
    <w:name w:val="_ФКЦ Заголовок 2"/>
    <w:basedOn w:val="21"/>
    <w:next w:val="affff4"/>
    <w:autoRedefine/>
    <w:rsid w:val="00C412F9"/>
    <w:pPr>
      <w:keepNext w:val="0"/>
      <w:tabs>
        <w:tab w:val="left" w:pos="1276"/>
      </w:tabs>
      <w:overflowPunct w:val="0"/>
      <w:autoSpaceDE w:val="0"/>
      <w:autoSpaceDN w:val="0"/>
      <w:adjustRightInd w:val="0"/>
      <w:spacing w:before="240" w:after="240" w:line="240" w:lineRule="atLeast"/>
      <w:ind w:right="709"/>
      <w:textAlignment w:val="baseline"/>
    </w:pPr>
    <w:rPr>
      <w:i/>
      <w:spacing w:val="20"/>
      <w:sz w:val="24"/>
      <w:szCs w:val="24"/>
      <w:lang w:eastAsia="en-US"/>
    </w:rPr>
  </w:style>
  <w:style w:type="paragraph" w:customStyle="1" w:styleId="BodyTextIndent31">
    <w:name w:val="Body Text Indent 31"/>
    <w:basedOn w:val="Normal1"/>
    <w:rsid w:val="00C412F9"/>
    <w:pPr>
      <w:widowControl/>
      <w:tabs>
        <w:tab w:val="left" w:pos="7088"/>
      </w:tabs>
      <w:spacing w:line="280" w:lineRule="exact"/>
      <w:ind w:firstLine="851"/>
      <w:jc w:val="both"/>
    </w:pPr>
    <w:rPr>
      <w:sz w:val="24"/>
    </w:rPr>
  </w:style>
  <w:style w:type="paragraph" w:customStyle="1" w:styleId="Style2">
    <w:name w:val="Style2"/>
    <w:basedOn w:val="a3"/>
    <w:rsid w:val="00C412F9"/>
    <w:pPr>
      <w:tabs>
        <w:tab w:val="num" w:pos="576"/>
      </w:tabs>
      <w:spacing w:before="60"/>
      <w:ind w:left="576" w:hanging="576"/>
    </w:pPr>
    <w:rPr>
      <w:rFonts w:ascii="Arial" w:hAnsi="Arial"/>
      <w:sz w:val="20"/>
      <w:szCs w:val="20"/>
    </w:rPr>
  </w:style>
  <w:style w:type="table" w:customStyle="1" w:styleId="17">
    <w:name w:val="Сетка таблицы1"/>
    <w:rsid w:val="00C412F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6">
    <w:name w:val="Простой"/>
    <w:basedOn w:val="a3"/>
    <w:rsid w:val="00C412F9"/>
    <w:pPr>
      <w:spacing w:after="240"/>
      <w:jc w:val="left"/>
    </w:pPr>
    <w:rPr>
      <w:rFonts w:ascii="Arial" w:hAnsi="Arial"/>
      <w:spacing w:val="-5"/>
      <w:sz w:val="20"/>
      <w:szCs w:val="20"/>
    </w:rPr>
  </w:style>
  <w:style w:type="character" w:customStyle="1" w:styleId="affff7">
    <w:name w:val="Текст примечания Знак"/>
    <w:aliases w:val="Знак1 Знак"/>
    <w:link w:val="affff8"/>
    <w:locked/>
    <w:rsid w:val="00C412F9"/>
    <w:rPr>
      <w:rFonts w:eastAsia="Times New Roman"/>
      <w:sz w:val="20"/>
      <w:szCs w:val="20"/>
      <w:lang w:eastAsia="ru-RU"/>
    </w:rPr>
  </w:style>
  <w:style w:type="paragraph" w:styleId="affff8">
    <w:name w:val="annotation text"/>
    <w:aliases w:val="Знак1"/>
    <w:basedOn w:val="a3"/>
    <w:link w:val="affff7"/>
    <w:rsid w:val="00C412F9"/>
    <w:pPr>
      <w:spacing w:before="100" w:beforeAutospacing="1" w:after="100" w:afterAutospacing="1"/>
      <w:jc w:val="left"/>
    </w:pPr>
    <w:rPr>
      <w:rFonts w:asciiTheme="minorHAnsi" w:hAnsiTheme="minorHAnsi" w:cstheme="minorBidi"/>
      <w:sz w:val="20"/>
      <w:szCs w:val="20"/>
    </w:rPr>
  </w:style>
  <w:style w:type="character" w:customStyle="1" w:styleId="18">
    <w:name w:val="Текст примечания Знак1"/>
    <w:basedOn w:val="a4"/>
    <w:semiHidden/>
    <w:rsid w:val="00C412F9"/>
    <w:rPr>
      <w:rFonts w:ascii="Times New Roman" w:eastAsia="Times New Roman" w:hAnsi="Times New Roman" w:cs="Times New Roman"/>
      <w:sz w:val="20"/>
      <w:szCs w:val="20"/>
      <w:lang w:eastAsia="ru-RU"/>
    </w:rPr>
  </w:style>
  <w:style w:type="paragraph" w:styleId="affff9">
    <w:name w:val="annotation subject"/>
    <w:basedOn w:val="affff8"/>
    <w:next w:val="affff8"/>
    <w:link w:val="affffa"/>
    <w:rsid w:val="00C412F9"/>
    <w:pPr>
      <w:spacing w:before="0" w:beforeAutospacing="0" w:after="0" w:afterAutospacing="0"/>
    </w:pPr>
    <w:rPr>
      <w:rFonts w:ascii="Times New Roman" w:hAnsi="Times New Roman"/>
      <w:b/>
      <w:bCs/>
    </w:rPr>
  </w:style>
  <w:style w:type="character" w:customStyle="1" w:styleId="affffa">
    <w:name w:val="Тема примечания Знак"/>
    <w:basedOn w:val="18"/>
    <w:link w:val="affff9"/>
    <w:rsid w:val="00C412F9"/>
    <w:rPr>
      <w:rFonts w:ascii="Times New Roman" w:eastAsia="Times New Roman" w:hAnsi="Times New Roman" w:cs="Times New Roman"/>
      <w:b/>
      <w:bCs/>
      <w:sz w:val="20"/>
      <w:szCs w:val="20"/>
      <w:lang w:eastAsia="ru-RU"/>
    </w:rPr>
  </w:style>
  <w:style w:type="paragraph" w:customStyle="1" w:styleId="a1">
    <w:name w:val="договор маркированный список"/>
    <w:basedOn w:val="a3"/>
    <w:rsid w:val="00C412F9"/>
    <w:pPr>
      <w:numPr>
        <w:numId w:val="15"/>
      </w:numPr>
      <w:spacing w:after="0"/>
    </w:pPr>
    <w:rPr>
      <w:rFonts w:ascii="Tahoma" w:hAnsi="Tahoma"/>
      <w:sz w:val="20"/>
      <w:szCs w:val="20"/>
    </w:rPr>
  </w:style>
  <w:style w:type="paragraph" w:styleId="19">
    <w:name w:val="toc 1"/>
    <w:basedOn w:val="a3"/>
    <w:next w:val="a3"/>
    <w:autoRedefine/>
    <w:semiHidden/>
    <w:rsid w:val="00C412F9"/>
    <w:pPr>
      <w:keepNext/>
      <w:spacing w:before="60"/>
      <w:jc w:val="left"/>
    </w:pPr>
    <w:rPr>
      <w:rFonts w:ascii="Tahoma" w:hAnsi="Tahoma" w:cs="Tahoma"/>
      <w:b/>
      <w:bCs/>
      <w:sz w:val="20"/>
      <w:szCs w:val="20"/>
    </w:rPr>
  </w:style>
  <w:style w:type="paragraph" w:customStyle="1" w:styleId="TextNormal">
    <w:name w:val="Text Normal"/>
    <w:basedOn w:val="a3"/>
    <w:rsid w:val="00C412F9"/>
    <w:pPr>
      <w:widowControl w:val="0"/>
      <w:tabs>
        <w:tab w:val="left" w:pos="0"/>
      </w:tabs>
      <w:spacing w:after="120"/>
      <w:ind w:left="850" w:right="-1" w:hanging="283"/>
    </w:pPr>
    <w:rPr>
      <w:rFonts w:ascii="Arial" w:hAnsi="Arial"/>
      <w:sz w:val="22"/>
      <w:szCs w:val="20"/>
    </w:rPr>
  </w:style>
  <w:style w:type="paragraph" w:customStyle="1" w:styleId="2f0">
    <w:name w:val="заголовок 2"/>
    <w:basedOn w:val="a3"/>
    <w:next w:val="af8"/>
    <w:rsid w:val="00C412F9"/>
    <w:pPr>
      <w:keepNext/>
      <w:keepLines/>
      <w:widowControl w:val="0"/>
      <w:spacing w:after="240" w:line="240" w:lineRule="atLeast"/>
      <w:jc w:val="left"/>
    </w:pPr>
    <w:rPr>
      <w:rFonts w:ascii="Arial" w:hAnsi="Arial"/>
      <w:spacing w:val="-15"/>
      <w:kern w:val="28"/>
      <w:sz w:val="22"/>
      <w:szCs w:val="20"/>
    </w:rPr>
  </w:style>
  <w:style w:type="paragraph" w:customStyle="1" w:styleId="Heading21">
    <w:name w:val="Heading 2_1"/>
    <w:basedOn w:val="21"/>
    <w:rsid w:val="00C412F9"/>
    <w:pPr>
      <w:keepNext w:val="0"/>
      <w:numPr>
        <w:numId w:val="16"/>
      </w:numPr>
      <w:suppressLineNumbers/>
      <w:suppressAutoHyphens/>
      <w:spacing w:before="120" w:after="0" w:line="360" w:lineRule="auto"/>
      <w:jc w:val="left"/>
    </w:pPr>
    <w:rPr>
      <w:rFonts w:ascii="Arial" w:hAnsi="Arial"/>
      <w:b w:val="0"/>
      <w:sz w:val="22"/>
    </w:rPr>
  </w:style>
  <w:style w:type="paragraph" w:customStyle="1" w:styleId="xl31">
    <w:name w:val="xl31"/>
    <w:basedOn w:val="a3"/>
    <w:rsid w:val="00C412F9"/>
    <w:pPr>
      <w:pBdr>
        <w:left w:val="single" w:sz="4" w:space="0" w:color="auto"/>
        <w:right w:val="single" w:sz="4" w:space="0" w:color="auto"/>
      </w:pBdr>
      <w:spacing w:before="100" w:beforeAutospacing="1" w:after="100" w:afterAutospacing="1"/>
      <w:jc w:val="center"/>
    </w:pPr>
    <w:rPr>
      <w:rFonts w:ascii="Arial Unicode MS" w:hAnsi="Arial Unicode MS" w:cs="Arial Unicode MS"/>
    </w:rPr>
  </w:style>
  <w:style w:type="paragraph" w:customStyle="1" w:styleId="xl39">
    <w:name w:val="xl39"/>
    <w:basedOn w:val="a3"/>
    <w:rsid w:val="00C412F9"/>
    <w:pPr>
      <w:pBdr>
        <w:left w:val="single" w:sz="4" w:space="0" w:color="auto"/>
        <w:right w:val="single" w:sz="4" w:space="0" w:color="auto"/>
      </w:pBdr>
      <w:spacing w:before="100" w:beforeAutospacing="1" w:after="100" w:afterAutospacing="1"/>
      <w:jc w:val="left"/>
    </w:pPr>
    <w:rPr>
      <w:rFonts w:ascii="Arial CYR" w:hAnsi="Arial CYR" w:cs="Arial CYR"/>
      <w:b/>
      <w:bCs/>
    </w:rPr>
  </w:style>
  <w:style w:type="paragraph" w:customStyle="1" w:styleId="affffb">
    <w:name w:val="Объект"/>
    <w:basedOn w:val="a3"/>
    <w:autoRedefine/>
    <w:rsid w:val="00C412F9"/>
    <w:pPr>
      <w:keepNext/>
      <w:framePr w:hSpace="180" w:wrap="auto" w:vAnchor="text" w:hAnchor="margin" w:xAlign="right" w:y="590"/>
      <w:spacing w:before="60"/>
      <w:jc w:val="right"/>
    </w:pPr>
    <w:rPr>
      <w:rFonts w:ascii="Arial" w:hAnsi="Arial" w:cs="Arial"/>
      <w:b/>
      <w:bCs/>
      <w:i/>
      <w:iCs/>
      <w:sz w:val="22"/>
      <w:szCs w:val="22"/>
    </w:rPr>
  </w:style>
  <w:style w:type="paragraph" w:customStyle="1" w:styleId="1a">
    <w:name w:val="Абзац списка1"/>
    <w:basedOn w:val="a3"/>
    <w:rsid w:val="00C412F9"/>
    <w:pPr>
      <w:spacing w:after="200" w:line="276" w:lineRule="auto"/>
      <w:ind w:left="720"/>
      <w:jc w:val="left"/>
    </w:pPr>
    <w:rPr>
      <w:rFonts w:ascii="Calibri" w:hAnsi="Calibri"/>
      <w:sz w:val="22"/>
      <w:szCs w:val="22"/>
      <w:lang w:eastAsia="en-US"/>
    </w:rPr>
  </w:style>
  <w:style w:type="paragraph" w:customStyle="1" w:styleId="1b">
    <w:name w:val="Знак Знак Знак Знак1"/>
    <w:basedOn w:val="a3"/>
    <w:rsid w:val="00C412F9"/>
    <w:pPr>
      <w:spacing w:before="100" w:beforeAutospacing="1" w:after="100" w:afterAutospacing="1"/>
      <w:jc w:val="left"/>
    </w:pPr>
    <w:rPr>
      <w:rFonts w:ascii="Tahoma" w:hAnsi="Tahoma"/>
      <w:sz w:val="20"/>
      <w:szCs w:val="20"/>
      <w:lang w:val="en-US" w:eastAsia="en-US"/>
    </w:rPr>
  </w:style>
  <w:style w:type="paragraph" w:customStyle="1" w:styleId="consplusnormalcxspmiddle">
    <w:name w:val="consplusnormalcxspmiddle"/>
    <w:basedOn w:val="a3"/>
    <w:rsid w:val="00C412F9"/>
    <w:pPr>
      <w:spacing w:before="100" w:beforeAutospacing="1" w:after="100" w:afterAutospacing="1"/>
      <w:jc w:val="left"/>
    </w:pPr>
  </w:style>
  <w:style w:type="paragraph" w:customStyle="1" w:styleId="msonormalcxspmiddle">
    <w:name w:val="msonormalcxspmiddle"/>
    <w:basedOn w:val="a3"/>
    <w:rsid w:val="00C412F9"/>
    <w:pPr>
      <w:spacing w:before="100" w:beforeAutospacing="1" w:after="100" w:afterAutospacing="1"/>
      <w:jc w:val="left"/>
    </w:pPr>
  </w:style>
  <w:style w:type="paragraph" w:customStyle="1" w:styleId="msonormalcxsplast">
    <w:name w:val="msonormalcxsplast"/>
    <w:basedOn w:val="a3"/>
    <w:rsid w:val="00C412F9"/>
    <w:pPr>
      <w:spacing w:before="100" w:beforeAutospacing="1" w:after="100" w:afterAutospacing="1"/>
      <w:jc w:val="left"/>
    </w:pPr>
  </w:style>
  <w:style w:type="paragraph" w:customStyle="1" w:styleId="consplusnormalcxsplast">
    <w:name w:val="consplusnormalcxsplast"/>
    <w:basedOn w:val="a3"/>
    <w:rsid w:val="00C412F9"/>
    <w:pPr>
      <w:spacing w:before="100" w:beforeAutospacing="1" w:after="100" w:afterAutospacing="1"/>
      <w:jc w:val="left"/>
    </w:pPr>
  </w:style>
  <w:style w:type="paragraph" w:customStyle="1" w:styleId="consplusnonformatcxspmiddle">
    <w:name w:val="consplusnonformatcxspmiddle"/>
    <w:basedOn w:val="a3"/>
    <w:rsid w:val="00C412F9"/>
    <w:pPr>
      <w:spacing w:before="100" w:beforeAutospacing="1" w:after="100" w:afterAutospacing="1"/>
      <w:jc w:val="left"/>
    </w:pPr>
  </w:style>
  <w:style w:type="paragraph" w:customStyle="1" w:styleId="consplusnonformatcxsplast">
    <w:name w:val="consplusnonformatcxsplast"/>
    <w:basedOn w:val="a3"/>
    <w:rsid w:val="00C412F9"/>
    <w:pPr>
      <w:spacing w:before="100" w:beforeAutospacing="1" w:after="100" w:afterAutospacing="1"/>
      <w:jc w:val="left"/>
    </w:pPr>
  </w:style>
  <w:style w:type="paragraph" w:customStyle="1" w:styleId="110">
    <w:name w:val="Знак11"/>
    <w:basedOn w:val="a3"/>
    <w:rsid w:val="00C412F9"/>
    <w:pPr>
      <w:spacing w:before="100" w:beforeAutospacing="1" w:after="100" w:afterAutospacing="1"/>
      <w:jc w:val="left"/>
    </w:pPr>
    <w:rPr>
      <w:rFonts w:ascii="Tahoma" w:hAnsi="Tahoma"/>
      <w:sz w:val="20"/>
      <w:szCs w:val="20"/>
      <w:lang w:val="en-US" w:eastAsia="en-US"/>
    </w:rPr>
  </w:style>
  <w:style w:type="character" w:customStyle="1" w:styleId="200">
    <w:name w:val="Знак Знак20"/>
    <w:rsid w:val="00C412F9"/>
    <w:rPr>
      <w:rFonts w:ascii="Courier New" w:hAnsi="Courier New" w:cs="Courier New"/>
      <w:sz w:val="20"/>
      <w:szCs w:val="20"/>
      <w:lang w:eastAsia="ru-RU"/>
    </w:rPr>
  </w:style>
  <w:style w:type="character" w:customStyle="1" w:styleId="280">
    <w:name w:val="Знак Знак28"/>
    <w:locked/>
    <w:rsid w:val="00C412F9"/>
    <w:rPr>
      <w:rFonts w:cs="Times New Roman"/>
      <w:b/>
      <w:sz w:val="30"/>
      <w:lang w:val="ru-RU" w:eastAsia="ru-RU" w:bidi="ar-SA"/>
    </w:rPr>
  </w:style>
  <w:style w:type="character" w:customStyle="1" w:styleId="130">
    <w:name w:val="Знак Знак13"/>
    <w:locked/>
    <w:rsid w:val="00C412F9"/>
    <w:rPr>
      <w:rFonts w:cs="Times New Roman"/>
      <w:sz w:val="24"/>
      <w:lang w:val="ru-RU" w:eastAsia="ru-RU" w:bidi="ar-SA"/>
    </w:rPr>
  </w:style>
  <w:style w:type="character" w:customStyle="1" w:styleId="FontStyle26">
    <w:name w:val="Font Style26"/>
    <w:rsid w:val="00C412F9"/>
    <w:rPr>
      <w:rFonts w:ascii="Times New Roman" w:hAnsi="Times New Roman" w:cs="Times New Roman"/>
      <w:sz w:val="22"/>
      <w:szCs w:val="22"/>
    </w:rPr>
  </w:style>
  <w:style w:type="character" w:customStyle="1" w:styleId="H2">
    <w:name w:val="H2 Знак"/>
    <w:aliases w:val="Заголовок 2 Знак1 Знак,Заголовок 2 Знак Знак Знак,H2 Знак Знак Знак,Numbered text 3 Знак Знак Знак,h2 Знак Знак Знак,H2 Знак1 Знак,Numbered text 3 Знак1 Знак,2 headline Знак Знак,h Знак Знак,headline Знак Знак,h2 Знак1 Знак,Numbered text 3 Знак"/>
    <w:rsid w:val="00C412F9"/>
    <w:rPr>
      <w:rFonts w:cs="Times New Roman"/>
      <w:b/>
      <w:sz w:val="30"/>
      <w:lang w:val="ru-RU" w:eastAsia="ru-RU" w:bidi="ar-SA"/>
    </w:rPr>
  </w:style>
  <w:style w:type="paragraph" w:customStyle="1" w:styleId="111">
    <w:name w:val="Текст11"/>
    <w:basedOn w:val="a3"/>
    <w:rsid w:val="00C412F9"/>
    <w:pPr>
      <w:suppressAutoHyphens/>
      <w:spacing w:after="0"/>
      <w:jc w:val="left"/>
    </w:pPr>
    <w:rPr>
      <w:rFonts w:ascii="Courier New" w:hAnsi="Courier New" w:cs="Courier New"/>
      <w:sz w:val="20"/>
      <w:szCs w:val="20"/>
      <w:lang w:eastAsia="ar-SA"/>
    </w:rPr>
  </w:style>
  <w:style w:type="paragraph" w:customStyle="1" w:styleId="1c">
    <w:name w:val="Без интервала1"/>
    <w:rsid w:val="00C412F9"/>
    <w:pPr>
      <w:suppressAutoHyphens/>
      <w:spacing w:after="0" w:line="240" w:lineRule="auto"/>
    </w:pPr>
    <w:rPr>
      <w:rFonts w:ascii="Calibri" w:eastAsia="Times New Roman" w:hAnsi="Calibri" w:cs="Calibri"/>
      <w:lang w:eastAsia="ar-SA"/>
    </w:rPr>
  </w:style>
  <w:style w:type="paragraph" w:customStyle="1" w:styleId="affffc">
    <w:name w:val="Содержимое таблицы"/>
    <w:basedOn w:val="a3"/>
    <w:rsid w:val="00C412F9"/>
    <w:pPr>
      <w:suppressLineNumbers/>
      <w:suppressAutoHyphens/>
      <w:spacing w:after="200" w:line="276" w:lineRule="auto"/>
      <w:jc w:val="left"/>
    </w:pPr>
    <w:rPr>
      <w:rFonts w:ascii="Calibri" w:hAnsi="Calibri" w:cs="Calibri"/>
      <w:sz w:val="22"/>
      <w:szCs w:val="22"/>
      <w:lang w:eastAsia="ar-SA"/>
    </w:rPr>
  </w:style>
  <w:style w:type="paragraph" w:customStyle="1" w:styleId="Default">
    <w:name w:val="Default"/>
    <w:rsid w:val="00C412F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02statia2">
    <w:name w:val="02statia2"/>
    <w:basedOn w:val="a3"/>
    <w:rsid w:val="00C412F9"/>
    <w:pPr>
      <w:spacing w:before="120" w:after="0" w:line="320" w:lineRule="atLeast"/>
      <w:ind w:left="2020" w:hanging="880"/>
    </w:pPr>
    <w:rPr>
      <w:rFonts w:ascii="GaramondNarrowC" w:hAnsi="GaramondNarrowC"/>
      <w:color w:val="000000"/>
      <w:sz w:val="21"/>
      <w:szCs w:val="21"/>
    </w:rPr>
  </w:style>
  <w:style w:type="paragraph" w:customStyle="1" w:styleId="body-12">
    <w:name w:val="body-12"/>
    <w:basedOn w:val="a3"/>
    <w:rsid w:val="00C412F9"/>
    <w:pPr>
      <w:spacing w:before="60" w:line="312" w:lineRule="auto"/>
      <w:ind w:firstLine="709"/>
    </w:pPr>
  </w:style>
  <w:style w:type="paragraph" w:customStyle="1" w:styleId="1d">
    <w:name w:val="Рецензия1"/>
    <w:hidden/>
    <w:semiHidden/>
    <w:rsid w:val="00C412F9"/>
    <w:pPr>
      <w:spacing w:after="0" w:line="240" w:lineRule="auto"/>
    </w:pPr>
    <w:rPr>
      <w:rFonts w:ascii="Times New Roman" w:eastAsia="Times New Roman" w:hAnsi="Times New Roman" w:cs="Times New Roman"/>
      <w:sz w:val="24"/>
      <w:szCs w:val="24"/>
      <w:lang w:eastAsia="ru-RU"/>
    </w:rPr>
  </w:style>
  <w:style w:type="paragraph" w:customStyle="1" w:styleId="Times12">
    <w:name w:val="Times 12"/>
    <w:basedOn w:val="a3"/>
    <w:rsid w:val="00C412F9"/>
    <w:pPr>
      <w:overflowPunct w:val="0"/>
      <w:autoSpaceDE w:val="0"/>
      <w:autoSpaceDN w:val="0"/>
      <w:adjustRightInd w:val="0"/>
      <w:spacing w:after="0"/>
      <w:ind w:firstLine="567"/>
    </w:pPr>
    <w:rPr>
      <w:bCs/>
      <w:szCs w:val="22"/>
    </w:rPr>
  </w:style>
  <w:style w:type="numbering" w:customStyle="1" w:styleId="52">
    <w:name w:val="Стиль5"/>
    <w:rsid w:val="00C412F9"/>
    <w:pPr>
      <w:numPr>
        <w:numId w:val="20"/>
      </w:numPr>
    </w:pPr>
  </w:style>
  <w:style w:type="character" w:customStyle="1" w:styleId="121">
    <w:name w:val="Заголовок 1 Знак2 Знак1"/>
    <w:aliases w:val="Заголовок 1 Знак1 Знак Знак1,Заголовок 1 Знак Знак Знак Знак1,Заголовок 1 Знак Знак1 Знак Знак1,Заголовок 1 Знак Знак2 Знак,Заголовок 1 Знак Знак Знак Знак Знак Знак Знак Знак Знак Знак1,H1 Знак Знак1"/>
    <w:rsid w:val="00C412F9"/>
    <w:rPr>
      <w:b/>
      <w:kern w:val="28"/>
      <w:sz w:val="36"/>
      <w:lang w:val="ru-RU" w:eastAsia="ru-RU" w:bidi="ar-SA"/>
    </w:rPr>
  </w:style>
  <w:style w:type="character" w:customStyle="1" w:styleId="112">
    <w:name w:val="Стиль 11 пт"/>
    <w:rsid w:val="00C412F9"/>
    <w:rPr>
      <w:rFonts w:ascii="Arial" w:hAnsi="Arial"/>
      <w:b/>
      <w:sz w:val="22"/>
    </w:rPr>
  </w:style>
  <w:style w:type="character" w:customStyle="1" w:styleId="FontStyle14">
    <w:name w:val="Font Style14"/>
    <w:rsid w:val="00C412F9"/>
    <w:rPr>
      <w:rFonts w:ascii="Times New Roman" w:hAnsi="Times New Roman" w:cs="Times New Roman"/>
      <w:sz w:val="22"/>
      <w:szCs w:val="22"/>
    </w:rPr>
  </w:style>
  <w:style w:type="paragraph" w:styleId="affffd">
    <w:name w:val="List Paragraph"/>
    <w:basedOn w:val="a3"/>
    <w:uiPriority w:val="34"/>
    <w:qFormat/>
    <w:rsid w:val="00C412F9"/>
    <w:pPr>
      <w:ind w:left="720"/>
      <w:contextualSpacing/>
    </w:pPr>
  </w:style>
  <w:style w:type="character" w:customStyle="1" w:styleId="46">
    <w:name w:val="Знак Знак4"/>
    <w:rsid w:val="00C412F9"/>
    <w:rPr>
      <w:rFonts w:ascii="Courier New" w:hAnsi="Courier New" w:cs="Courier New"/>
      <w:lang w:val="ru-RU" w:eastAsia="ru-RU" w:bidi="ar-SA"/>
    </w:rPr>
  </w:style>
  <w:style w:type="character" w:customStyle="1" w:styleId="apple-converted-space">
    <w:name w:val="apple-converted-space"/>
    <w:rsid w:val="00C412F9"/>
  </w:style>
  <w:style w:type="character" w:customStyle="1" w:styleId="context">
    <w:name w:val="context"/>
    <w:rsid w:val="00C412F9"/>
  </w:style>
  <w:style w:type="character" w:customStyle="1" w:styleId="apple-style-span">
    <w:name w:val="apple-style-span"/>
    <w:rsid w:val="00C412F9"/>
    <w:rPr>
      <w:rFonts w:cs="Times New Roman"/>
    </w:rPr>
  </w:style>
  <w:style w:type="paragraph" w:customStyle="1" w:styleId="formattext">
    <w:name w:val="formattext"/>
    <w:basedOn w:val="a3"/>
    <w:rsid w:val="00C412F9"/>
    <w:pPr>
      <w:spacing w:before="100" w:beforeAutospacing="1" w:after="100" w:afterAutospacing="1"/>
      <w:jc w:val="left"/>
    </w:pPr>
  </w:style>
  <w:style w:type="paragraph" w:customStyle="1" w:styleId="Style1">
    <w:name w:val="Style1"/>
    <w:basedOn w:val="a3"/>
    <w:rsid w:val="00C412F9"/>
    <w:pPr>
      <w:widowControl w:val="0"/>
      <w:autoSpaceDE w:val="0"/>
      <w:autoSpaceDN w:val="0"/>
      <w:adjustRightInd w:val="0"/>
      <w:spacing w:after="0"/>
      <w:jc w:val="center"/>
    </w:pPr>
  </w:style>
  <w:style w:type="paragraph" w:customStyle="1" w:styleId="Style3">
    <w:name w:val="Style3"/>
    <w:basedOn w:val="a3"/>
    <w:rsid w:val="00C412F9"/>
    <w:pPr>
      <w:widowControl w:val="0"/>
      <w:autoSpaceDE w:val="0"/>
      <w:autoSpaceDN w:val="0"/>
      <w:adjustRightInd w:val="0"/>
      <w:spacing w:after="0"/>
      <w:jc w:val="left"/>
    </w:pPr>
  </w:style>
  <w:style w:type="paragraph" w:customStyle="1" w:styleId="Style4">
    <w:name w:val="Style4"/>
    <w:basedOn w:val="a3"/>
    <w:rsid w:val="00C412F9"/>
    <w:pPr>
      <w:widowControl w:val="0"/>
      <w:autoSpaceDE w:val="0"/>
      <w:autoSpaceDN w:val="0"/>
      <w:adjustRightInd w:val="0"/>
      <w:spacing w:after="0"/>
      <w:jc w:val="center"/>
    </w:pPr>
  </w:style>
  <w:style w:type="paragraph" w:customStyle="1" w:styleId="Style5">
    <w:name w:val="Style5"/>
    <w:basedOn w:val="a3"/>
    <w:uiPriority w:val="99"/>
    <w:rsid w:val="00C412F9"/>
    <w:pPr>
      <w:widowControl w:val="0"/>
      <w:autoSpaceDE w:val="0"/>
      <w:autoSpaceDN w:val="0"/>
      <w:adjustRightInd w:val="0"/>
      <w:spacing w:after="0" w:line="365" w:lineRule="exact"/>
    </w:pPr>
  </w:style>
  <w:style w:type="paragraph" w:customStyle="1" w:styleId="Style6">
    <w:name w:val="Style6"/>
    <w:basedOn w:val="a3"/>
    <w:rsid w:val="00C412F9"/>
    <w:pPr>
      <w:widowControl w:val="0"/>
      <w:autoSpaceDE w:val="0"/>
      <w:autoSpaceDN w:val="0"/>
      <w:adjustRightInd w:val="0"/>
      <w:spacing w:after="0" w:line="365" w:lineRule="exact"/>
      <w:ind w:firstLine="706"/>
    </w:pPr>
  </w:style>
  <w:style w:type="paragraph" w:customStyle="1" w:styleId="Style7">
    <w:name w:val="Style7"/>
    <w:basedOn w:val="a3"/>
    <w:rsid w:val="00C412F9"/>
    <w:pPr>
      <w:widowControl w:val="0"/>
      <w:autoSpaceDE w:val="0"/>
      <w:autoSpaceDN w:val="0"/>
      <w:adjustRightInd w:val="0"/>
      <w:spacing w:after="0" w:line="365" w:lineRule="exact"/>
      <w:ind w:firstLine="710"/>
    </w:pPr>
  </w:style>
  <w:style w:type="paragraph" w:customStyle="1" w:styleId="Style8">
    <w:name w:val="Style8"/>
    <w:basedOn w:val="a3"/>
    <w:rsid w:val="00C412F9"/>
    <w:pPr>
      <w:widowControl w:val="0"/>
      <w:autoSpaceDE w:val="0"/>
      <w:autoSpaceDN w:val="0"/>
      <w:adjustRightInd w:val="0"/>
      <w:spacing w:after="0"/>
      <w:jc w:val="left"/>
    </w:pPr>
  </w:style>
  <w:style w:type="paragraph" w:customStyle="1" w:styleId="Style9">
    <w:name w:val="Style9"/>
    <w:basedOn w:val="a3"/>
    <w:uiPriority w:val="99"/>
    <w:rsid w:val="00C412F9"/>
    <w:pPr>
      <w:widowControl w:val="0"/>
      <w:autoSpaceDE w:val="0"/>
      <w:autoSpaceDN w:val="0"/>
      <w:adjustRightInd w:val="0"/>
      <w:spacing w:after="0"/>
      <w:jc w:val="left"/>
    </w:pPr>
  </w:style>
  <w:style w:type="paragraph" w:customStyle="1" w:styleId="Style10">
    <w:name w:val="Style10"/>
    <w:basedOn w:val="a3"/>
    <w:rsid w:val="00C412F9"/>
    <w:pPr>
      <w:widowControl w:val="0"/>
      <w:autoSpaceDE w:val="0"/>
      <w:autoSpaceDN w:val="0"/>
      <w:adjustRightInd w:val="0"/>
      <w:spacing w:after="0"/>
    </w:pPr>
  </w:style>
  <w:style w:type="paragraph" w:customStyle="1" w:styleId="Style11">
    <w:name w:val="Style11"/>
    <w:basedOn w:val="a3"/>
    <w:uiPriority w:val="99"/>
    <w:rsid w:val="00C412F9"/>
    <w:pPr>
      <w:widowControl w:val="0"/>
      <w:autoSpaceDE w:val="0"/>
      <w:autoSpaceDN w:val="0"/>
      <w:adjustRightInd w:val="0"/>
      <w:spacing w:after="0"/>
      <w:jc w:val="left"/>
    </w:pPr>
  </w:style>
  <w:style w:type="paragraph" w:customStyle="1" w:styleId="Style12">
    <w:name w:val="Style12"/>
    <w:basedOn w:val="a3"/>
    <w:uiPriority w:val="99"/>
    <w:rsid w:val="00C412F9"/>
    <w:pPr>
      <w:widowControl w:val="0"/>
      <w:autoSpaceDE w:val="0"/>
      <w:autoSpaceDN w:val="0"/>
      <w:adjustRightInd w:val="0"/>
      <w:spacing w:after="0" w:line="322" w:lineRule="exact"/>
      <w:ind w:firstLine="542"/>
    </w:pPr>
  </w:style>
  <w:style w:type="paragraph" w:customStyle="1" w:styleId="Style13">
    <w:name w:val="Style13"/>
    <w:basedOn w:val="a3"/>
    <w:rsid w:val="00C412F9"/>
    <w:pPr>
      <w:widowControl w:val="0"/>
      <w:autoSpaceDE w:val="0"/>
      <w:autoSpaceDN w:val="0"/>
      <w:adjustRightInd w:val="0"/>
      <w:spacing w:after="0"/>
      <w:jc w:val="left"/>
    </w:pPr>
  </w:style>
  <w:style w:type="paragraph" w:customStyle="1" w:styleId="Style14">
    <w:name w:val="Style14"/>
    <w:basedOn w:val="a3"/>
    <w:uiPriority w:val="99"/>
    <w:rsid w:val="00C412F9"/>
    <w:pPr>
      <w:widowControl w:val="0"/>
      <w:autoSpaceDE w:val="0"/>
      <w:autoSpaceDN w:val="0"/>
      <w:adjustRightInd w:val="0"/>
      <w:spacing w:after="0"/>
      <w:jc w:val="right"/>
    </w:pPr>
  </w:style>
  <w:style w:type="paragraph" w:customStyle="1" w:styleId="Style15">
    <w:name w:val="Style15"/>
    <w:basedOn w:val="a3"/>
    <w:rsid w:val="00C412F9"/>
    <w:pPr>
      <w:widowControl w:val="0"/>
      <w:autoSpaceDE w:val="0"/>
      <w:autoSpaceDN w:val="0"/>
      <w:adjustRightInd w:val="0"/>
      <w:spacing w:after="0"/>
      <w:jc w:val="left"/>
    </w:pPr>
  </w:style>
  <w:style w:type="paragraph" w:customStyle="1" w:styleId="Style16">
    <w:name w:val="Style16"/>
    <w:basedOn w:val="a3"/>
    <w:uiPriority w:val="99"/>
    <w:rsid w:val="00C412F9"/>
    <w:pPr>
      <w:widowControl w:val="0"/>
      <w:autoSpaceDE w:val="0"/>
      <w:autoSpaceDN w:val="0"/>
      <w:adjustRightInd w:val="0"/>
      <w:spacing w:after="0"/>
      <w:jc w:val="left"/>
    </w:pPr>
  </w:style>
  <w:style w:type="paragraph" w:customStyle="1" w:styleId="Style17">
    <w:name w:val="Style17"/>
    <w:basedOn w:val="a3"/>
    <w:rsid w:val="00C412F9"/>
    <w:pPr>
      <w:widowControl w:val="0"/>
      <w:autoSpaceDE w:val="0"/>
      <w:autoSpaceDN w:val="0"/>
      <w:adjustRightInd w:val="0"/>
      <w:spacing w:after="0" w:line="322" w:lineRule="exact"/>
      <w:ind w:firstLine="576"/>
    </w:pPr>
  </w:style>
  <w:style w:type="paragraph" w:customStyle="1" w:styleId="Style18">
    <w:name w:val="Style18"/>
    <w:basedOn w:val="a3"/>
    <w:uiPriority w:val="99"/>
    <w:rsid w:val="00C412F9"/>
    <w:pPr>
      <w:widowControl w:val="0"/>
      <w:autoSpaceDE w:val="0"/>
      <w:autoSpaceDN w:val="0"/>
      <w:adjustRightInd w:val="0"/>
      <w:spacing w:after="0"/>
      <w:jc w:val="left"/>
    </w:pPr>
  </w:style>
  <w:style w:type="paragraph" w:customStyle="1" w:styleId="Style19">
    <w:name w:val="Style19"/>
    <w:basedOn w:val="a3"/>
    <w:rsid w:val="00C412F9"/>
    <w:pPr>
      <w:widowControl w:val="0"/>
      <w:autoSpaceDE w:val="0"/>
      <w:autoSpaceDN w:val="0"/>
      <w:adjustRightInd w:val="0"/>
      <w:spacing w:after="0" w:line="278" w:lineRule="exact"/>
      <w:ind w:hanging="106"/>
    </w:pPr>
  </w:style>
  <w:style w:type="paragraph" w:customStyle="1" w:styleId="Style20">
    <w:name w:val="Style20"/>
    <w:basedOn w:val="a3"/>
    <w:rsid w:val="00C412F9"/>
    <w:pPr>
      <w:widowControl w:val="0"/>
      <w:autoSpaceDE w:val="0"/>
      <w:autoSpaceDN w:val="0"/>
      <w:adjustRightInd w:val="0"/>
      <w:spacing w:after="0"/>
      <w:jc w:val="left"/>
    </w:pPr>
  </w:style>
  <w:style w:type="paragraph" w:customStyle="1" w:styleId="Style21">
    <w:name w:val="Style21"/>
    <w:basedOn w:val="a3"/>
    <w:rsid w:val="00C412F9"/>
    <w:pPr>
      <w:widowControl w:val="0"/>
      <w:autoSpaceDE w:val="0"/>
      <w:autoSpaceDN w:val="0"/>
      <w:adjustRightInd w:val="0"/>
      <w:spacing w:after="0"/>
      <w:jc w:val="left"/>
    </w:pPr>
  </w:style>
  <w:style w:type="paragraph" w:customStyle="1" w:styleId="Style22">
    <w:name w:val="Style22"/>
    <w:basedOn w:val="a3"/>
    <w:rsid w:val="00C412F9"/>
    <w:pPr>
      <w:widowControl w:val="0"/>
      <w:autoSpaceDE w:val="0"/>
      <w:autoSpaceDN w:val="0"/>
      <w:adjustRightInd w:val="0"/>
      <w:spacing w:after="0"/>
      <w:jc w:val="left"/>
    </w:pPr>
  </w:style>
  <w:style w:type="paragraph" w:customStyle="1" w:styleId="Style23">
    <w:name w:val="Style23"/>
    <w:basedOn w:val="a3"/>
    <w:uiPriority w:val="99"/>
    <w:rsid w:val="00C412F9"/>
    <w:pPr>
      <w:widowControl w:val="0"/>
      <w:autoSpaceDE w:val="0"/>
      <w:autoSpaceDN w:val="0"/>
      <w:adjustRightInd w:val="0"/>
      <w:spacing w:after="0"/>
      <w:jc w:val="left"/>
    </w:pPr>
  </w:style>
  <w:style w:type="paragraph" w:customStyle="1" w:styleId="Style24">
    <w:name w:val="Style24"/>
    <w:basedOn w:val="a3"/>
    <w:rsid w:val="00C412F9"/>
    <w:pPr>
      <w:widowControl w:val="0"/>
      <w:autoSpaceDE w:val="0"/>
      <w:autoSpaceDN w:val="0"/>
      <w:adjustRightInd w:val="0"/>
      <w:spacing w:after="0" w:line="245" w:lineRule="exact"/>
      <w:jc w:val="left"/>
    </w:pPr>
  </w:style>
  <w:style w:type="paragraph" w:customStyle="1" w:styleId="Style25">
    <w:name w:val="Style25"/>
    <w:basedOn w:val="a3"/>
    <w:rsid w:val="00C412F9"/>
    <w:pPr>
      <w:widowControl w:val="0"/>
      <w:autoSpaceDE w:val="0"/>
      <w:autoSpaceDN w:val="0"/>
      <w:adjustRightInd w:val="0"/>
      <w:spacing w:after="0" w:line="638" w:lineRule="exact"/>
      <w:ind w:firstLine="3149"/>
      <w:jc w:val="left"/>
    </w:pPr>
  </w:style>
  <w:style w:type="paragraph" w:customStyle="1" w:styleId="Style26">
    <w:name w:val="Style26"/>
    <w:basedOn w:val="a3"/>
    <w:rsid w:val="00C412F9"/>
    <w:pPr>
      <w:widowControl w:val="0"/>
      <w:autoSpaceDE w:val="0"/>
      <w:autoSpaceDN w:val="0"/>
      <w:adjustRightInd w:val="0"/>
      <w:spacing w:after="0"/>
      <w:jc w:val="left"/>
    </w:pPr>
  </w:style>
  <w:style w:type="paragraph" w:customStyle="1" w:styleId="Style27">
    <w:name w:val="Style27"/>
    <w:basedOn w:val="a3"/>
    <w:rsid w:val="00C412F9"/>
    <w:pPr>
      <w:widowControl w:val="0"/>
      <w:autoSpaceDE w:val="0"/>
      <w:autoSpaceDN w:val="0"/>
      <w:adjustRightInd w:val="0"/>
      <w:spacing w:after="0" w:line="331" w:lineRule="exact"/>
      <w:ind w:hanging="734"/>
      <w:jc w:val="left"/>
    </w:pPr>
  </w:style>
  <w:style w:type="paragraph" w:customStyle="1" w:styleId="Style28">
    <w:name w:val="Style28"/>
    <w:basedOn w:val="a3"/>
    <w:rsid w:val="00C412F9"/>
    <w:pPr>
      <w:widowControl w:val="0"/>
      <w:autoSpaceDE w:val="0"/>
      <w:autoSpaceDN w:val="0"/>
      <w:adjustRightInd w:val="0"/>
      <w:spacing w:after="0"/>
      <w:jc w:val="left"/>
    </w:pPr>
  </w:style>
  <w:style w:type="paragraph" w:customStyle="1" w:styleId="Style29">
    <w:name w:val="Style29"/>
    <w:basedOn w:val="a3"/>
    <w:rsid w:val="00C412F9"/>
    <w:pPr>
      <w:widowControl w:val="0"/>
      <w:autoSpaceDE w:val="0"/>
      <w:autoSpaceDN w:val="0"/>
      <w:adjustRightInd w:val="0"/>
      <w:spacing w:after="0"/>
      <w:jc w:val="left"/>
    </w:pPr>
  </w:style>
  <w:style w:type="paragraph" w:customStyle="1" w:styleId="Style30">
    <w:name w:val="Style30"/>
    <w:basedOn w:val="a3"/>
    <w:rsid w:val="00C412F9"/>
    <w:pPr>
      <w:widowControl w:val="0"/>
      <w:autoSpaceDE w:val="0"/>
      <w:autoSpaceDN w:val="0"/>
      <w:adjustRightInd w:val="0"/>
      <w:spacing w:after="0" w:line="312" w:lineRule="exact"/>
      <w:jc w:val="left"/>
    </w:pPr>
  </w:style>
  <w:style w:type="paragraph" w:customStyle="1" w:styleId="Style31">
    <w:name w:val="Style31"/>
    <w:basedOn w:val="a3"/>
    <w:rsid w:val="00C412F9"/>
    <w:pPr>
      <w:widowControl w:val="0"/>
      <w:autoSpaceDE w:val="0"/>
      <w:autoSpaceDN w:val="0"/>
      <w:adjustRightInd w:val="0"/>
      <w:spacing w:after="0"/>
      <w:jc w:val="left"/>
    </w:pPr>
  </w:style>
  <w:style w:type="paragraph" w:customStyle="1" w:styleId="Style32">
    <w:name w:val="Style32"/>
    <w:basedOn w:val="a3"/>
    <w:rsid w:val="00C412F9"/>
    <w:pPr>
      <w:widowControl w:val="0"/>
      <w:autoSpaceDE w:val="0"/>
      <w:autoSpaceDN w:val="0"/>
      <w:adjustRightInd w:val="0"/>
      <w:spacing w:after="0"/>
      <w:jc w:val="left"/>
    </w:pPr>
  </w:style>
  <w:style w:type="paragraph" w:customStyle="1" w:styleId="Style33">
    <w:name w:val="Style33"/>
    <w:basedOn w:val="a3"/>
    <w:rsid w:val="00C412F9"/>
    <w:pPr>
      <w:widowControl w:val="0"/>
      <w:autoSpaceDE w:val="0"/>
      <w:autoSpaceDN w:val="0"/>
      <w:adjustRightInd w:val="0"/>
      <w:spacing w:after="0" w:line="281" w:lineRule="exact"/>
      <w:jc w:val="left"/>
    </w:pPr>
  </w:style>
  <w:style w:type="paragraph" w:customStyle="1" w:styleId="Style34">
    <w:name w:val="Style34"/>
    <w:basedOn w:val="a3"/>
    <w:rsid w:val="00C412F9"/>
    <w:pPr>
      <w:widowControl w:val="0"/>
      <w:autoSpaceDE w:val="0"/>
      <w:autoSpaceDN w:val="0"/>
      <w:adjustRightInd w:val="0"/>
      <w:spacing w:after="0" w:line="283" w:lineRule="exact"/>
      <w:ind w:firstLine="125"/>
      <w:jc w:val="left"/>
    </w:pPr>
  </w:style>
  <w:style w:type="paragraph" w:customStyle="1" w:styleId="Style35">
    <w:name w:val="Style35"/>
    <w:basedOn w:val="a3"/>
    <w:rsid w:val="00C412F9"/>
    <w:pPr>
      <w:widowControl w:val="0"/>
      <w:autoSpaceDE w:val="0"/>
      <w:autoSpaceDN w:val="0"/>
      <w:adjustRightInd w:val="0"/>
      <w:spacing w:after="0" w:line="233" w:lineRule="exact"/>
      <w:ind w:firstLine="840"/>
      <w:jc w:val="left"/>
    </w:pPr>
  </w:style>
  <w:style w:type="paragraph" w:customStyle="1" w:styleId="Style36">
    <w:name w:val="Style36"/>
    <w:basedOn w:val="a3"/>
    <w:rsid w:val="00C412F9"/>
    <w:pPr>
      <w:widowControl w:val="0"/>
      <w:autoSpaceDE w:val="0"/>
      <w:autoSpaceDN w:val="0"/>
      <w:adjustRightInd w:val="0"/>
      <w:spacing w:after="0" w:line="230" w:lineRule="exact"/>
      <w:jc w:val="left"/>
    </w:pPr>
  </w:style>
  <w:style w:type="paragraph" w:customStyle="1" w:styleId="Style37">
    <w:name w:val="Style37"/>
    <w:basedOn w:val="a3"/>
    <w:rsid w:val="00C412F9"/>
    <w:pPr>
      <w:widowControl w:val="0"/>
      <w:autoSpaceDE w:val="0"/>
      <w:autoSpaceDN w:val="0"/>
      <w:adjustRightInd w:val="0"/>
      <w:spacing w:after="0" w:line="336" w:lineRule="exact"/>
      <w:jc w:val="center"/>
    </w:pPr>
  </w:style>
  <w:style w:type="paragraph" w:customStyle="1" w:styleId="Style38">
    <w:name w:val="Style38"/>
    <w:basedOn w:val="a3"/>
    <w:rsid w:val="00C412F9"/>
    <w:pPr>
      <w:widowControl w:val="0"/>
      <w:autoSpaceDE w:val="0"/>
      <w:autoSpaceDN w:val="0"/>
      <w:adjustRightInd w:val="0"/>
      <w:spacing w:after="0" w:line="278" w:lineRule="exact"/>
      <w:jc w:val="left"/>
    </w:pPr>
  </w:style>
  <w:style w:type="paragraph" w:customStyle="1" w:styleId="Style39">
    <w:name w:val="Style39"/>
    <w:basedOn w:val="a3"/>
    <w:rsid w:val="00C412F9"/>
    <w:pPr>
      <w:widowControl w:val="0"/>
      <w:autoSpaceDE w:val="0"/>
      <w:autoSpaceDN w:val="0"/>
      <w:adjustRightInd w:val="0"/>
      <w:spacing w:after="0"/>
      <w:jc w:val="left"/>
    </w:pPr>
  </w:style>
  <w:style w:type="paragraph" w:customStyle="1" w:styleId="Style40">
    <w:name w:val="Style40"/>
    <w:basedOn w:val="a3"/>
    <w:rsid w:val="00C412F9"/>
    <w:pPr>
      <w:widowControl w:val="0"/>
      <w:autoSpaceDE w:val="0"/>
      <w:autoSpaceDN w:val="0"/>
      <w:adjustRightInd w:val="0"/>
      <w:spacing w:after="0"/>
      <w:jc w:val="left"/>
    </w:pPr>
  </w:style>
  <w:style w:type="paragraph" w:customStyle="1" w:styleId="Style41">
    <w:name w:val="Style41"/>
    <w:basedOn w:val="a3"/>
    <w:rsid w:val="00C412F9"/>
    <w:pPr>
      <w:widowControl w:val="0"/>
      <w:autoSpaceDE w:val="0"/>
      <w:autoSpaceDN w:val="0"/>
      <w:adjustRightInd w:val="0"/>
      <w:spacing w:after="0"/>
      <w:jc w:val="left"/>
    </w:pPr>
  </w:style>
  <w:style w:type="paragraph" w:customStyle="1" w:styleId="Style42">
    <w:name w:val="Style42"/>
    <w:basedOn w:val="a3"/>
    <w:rsid w:val="00C412F9"/>
    <w:pPr>
      <w:widowControl w:val="0"/>
      <w:autoSpaceDE w:val="0"/>
      <w:autoSpaceDN w:val="0"/>
      <w:adjustRightInd w:val="0"/>
      <w:spacing w:after="0" w:line="523" w:lineRule="exact"/>
      <w:jc w:val="left"/>
    </w:pPr>
  </w:style>
  <w:style w:type="paragraph" w:customStyle="1" w:styleId="Style43">
    <w:name w:val="Style43"/>
    <w:basedOn w:val="a3"/>
    <w:rsid w:val="00C412F9"/>
    <w:pPr>
      <w:widowControl w:val="0"/>
      <w:autoSpaceDE w:val="0"/>
      <w:autoSpaceDN w:val="0"/>
      <w:adjustRightInd w:val="0"/>
      <w:spacing w:after="0"/>
      <w:jc w:val="left"/>
    </w:pPr>
  </w:style>
  <w:style w:type="paragraph" w:customStyle="1" w:styleId="Style44">
    <w:name w:val="Style44"/>
    <w:basedOn w:val="a3"/>
    <w:rsid w:val="00C412F9"/>
    <w:pPr>
      <w:widowControl w:val="0"/>
      <w:autoSpaceDE w:val="0"/>
      <w:autoSpaceDN w:val="0"/>
      <w:adjustRightInd w:val="0"/>
      <w:spacing w:after="0" w:line="322" w:lineRule="exact"/>
    </w:pPr>
  </w:style>
  <w:style w:type="paragraph" w:customStyle="1" w:styleId="Style45">
    <w:name w:val="Style45"/>
    <w:basedOn w:val="a3"/>
    <w:rsid w:val="00C412F9"/>
    <w:pPr>
      <w:widowControl w:val="0"/>
      <w:autoSpaceDE w:val="0"/>
      <w:autoSpaceDN w:val="0"/>
      <w:adjustRightInd w:val="0"/>
      <w:spacing w:after="0" w:line="274" w:lineRule="exact"/>
      <w:ind w:firstLine="298"/>
      <w:jc w:val="left"/>
    </w:pPr>
  </w:style>
  <w:style w:type="paragraph" w:customStyle="1" w:styleId="Style46">
    <w:name w:val="Style46"/>
    <w:basedOn w:val="a3"/>
    <w:rsid w:val="00C412F9"/>
    <w:pPr>
      <w:widowControl w:val="0"/>
      <w:autoSpaceDE w:val="0"/>
      <w:autoSpaceDN w:val="0"/>
      <w:adjustRightInd w:val="0"/>
      <w:spacing w:after="0"/>
      <w:jc w:val="left"/>
    </w:pPr>
  </w:style>
  <w:style w:type="paragraph" w:customStyle="1" w:styleId="Style47">
    <w:name w:val="Style47"/>
    <w:basedOn w:val="a3"/>
    <w:rsid w:val="00C412F9"/>
    <w:pPr>
      <w:widowControl w:val="0"/>
      <w:autoSpaceDE w:val="0"/>
      <w:autoSpaceDN w:val="0"/>
      <w:adjustRightInd w:val="0"/>
      <w:spacing w:after="0"/>
      <w:jc w:val="left"/>
    </w:pPr>
  </w:style>
  <w:style w:type="paragraph" w:customStyle="1" w:styleId="Style48">
    <w:name w:val="Style48"/>
    <w:basedOn w:val="a3"/>
    <w:rsid w:val="00C412F9"/>
    <w:pPr>
      <w:widowControl w:val="0"/>
      <w:autoSpaceDE w:val="0"/>
      <w:autoSpaceDN w:val="0"/>
      <w:adjustRightInd w:val="0"/>
      <w:spacing w:after="0" w:line="322" w:lineRule="exact"/>
      <w:ind w:firstLine="643"/>
    </w:pPr>
  </w:style>
  <w:style w:type="paragraph" w:customStyle="1" w:styleId="Style49">
    <w:name w:val="Style49"/>
    <w:basedOn w:val="a3"/>
    <w:rsid w:val="00C412F9"/>
    <w:pPr>
      <w:widowControl w:val="0"/>
      <w:autoSpaceDE w:val="0"/>
      <w:autoSpaceDN w:val="0"/>
      <w:adjustRightInd w:val="0"/>
      <w:spacing w:after="0" w:line="281" w:lineRule="exact"/>
      <w:jc w:val="center"/>
    </w:pPr>
  </w:style>
  <w:style w:type="paragraph" w:customStyle="1" w:styleId="Style50">
    <w:name w:val="Style50"/>
    <w:basedOn w:val="a3"/>
    <w:rsid w:val="00C412F9"/>
    <w:pPr>
      <w:widowControl w:val="0"/>
      <w:autoSpaceDE w:val="0"/>
      <w:autoSpaceDN w:val="0"/>
      <w:adjustRightInd w:val="0"/>
      <w:spacing w:after="0" w:line="322" w:lineRule="exact"/>
      <w:ind w:firstLine="734"/>
      <w:jc w:val="left"/>
    </w:pPr>
  </w:style>
  <w:style w:type="paragraph" w:customStyle="1" w:styleId="Style51">
    <w:name w:val="Style51"/>
    <w:basedOn w:val="a3"/>
    <w:rsid w:val="00C412F9"/>
    <w:pPr>
      <w:widowControl w:val="0"/>
      <w:autoSpaceDE w:val="0"/>
      <w:autoSpaceDN w:val="0"/>
      <w:adjustRightInd w:val="0"/>
      <w:spacing w:after="0"/>
      <w:jc w:val="left"/>
    </w:pPr>
  </w:style>
  <w:style w:type="character" w:customStyle="1" w:styleId="FontStyle53">
    <w:name w:val="Font Style53"/>
    <w:uiPriority w:val="99"/>
    <w:rsid w:val="00C412F9"/>
    <w:rPr>
      <w:rFonts w:ascii="Times New Roman" w:hAnsi="Times New Roman" w:cs="Times New Roman"/>
      <w:b/>
      <w:bCs/>
      <w:spacing w:val="110"/>
      <w:sz w:val="42"/>
      <w:szCs w:val="42"/>
    </w:rPr>
  </w:style>
  <w:style w:type="character" w:customStyle="1" w:styleId="FontStyle54">
    <w:name w:val="Font Style54"/>
    <w:rsid w:val="00C412F9"/>
    <w:rPr>
      <w:rFonts w:ascii="Times New Roman" w:hAnsi="Times New Roman" w:cs="Times New Roman"/>
      <w:b/>
      <w:bCs/>
      <w:i/>
      <w:iCs/>
      <w:spacing w:val="-40"/>
      <w:sz w:val="36"/>
      <w:szCs w:val="36"/>
    </w:rPr>
  </w:style>
  <w:style w:type="character" w:customStyle="1" w:styleId="FontStyle55">
    <w:name w:val="Font Style55"/>
    <w:rsid w:val="00C412F9"/>
    <w:rPr>
      <w:rFonts w:ascii="Times New Roman" w:hAnsi="Times New Roman" w:cs="Times New Roman"/>
      <w:i/>
      <w:iCs/>
      <w:spacing w:val="-40"/>
      <w:sz w:val="38"/>
      <w:szCs w:val="38"/>
    </w:rPr>
  </w:style>
  <w:style w:type="character" w:customStyle="1" w:styleId="FontStyle56">
    <w:name w:val="Font Style56"/>
    <w:rsid w:val="00C412F9"/>
    <w:rPr>
      <w:rFonts w:ascii="Arial Narrow" w:hAnsi="Arial Narrow" w:cs="Arial Narrow"/>
      <w:i/>
      <w:iCs/>
      <w:spacing w:val="-20"/>
      <w:sz w:val="22"/>
      <w:szCs w:val="22"/>
    </w:rPr>
  </w:style>
  <w:style w:type="character" w:customStyle="1" w:styleId="FontStyle57">
    <w:name w:val="Font Style57"/>
    <w:rsid w:val="00C412F9"/>
    <w:rPr>
      <w:rFonts w:ascii="Times New Roman" w:hAnsi="Times New Roman" w:cs="Times New Roman"/>
      <w:b/>
      <w:bCs/>
      <w:sz w:val="26"/>
      <w:szCs w:val="26"/>
    </w:rPr>
  </w:style>
  <w:style w:type="character" w:customStyle="1" w:styleId="FontStyle58">
    <w:name w:val="Font Style58"/>
    <w:rsid w:val="00C412F9"/>
    <w:rPr>
      <w:rFonts w:ascii="Times New Roman" w:hAnsi="Times New Roman" w:cs="Times New Roman"/>
      <w:sz w:val="26"/>
      <w:szCs w:val="26"/>
    </w:rPr>
  </w:style>
  <w:style w:type="character" w:customStyle="1" w:styleId="FontStyle59">
    <w:name w:val="Font Style59"/>
    <w:rsid w:val="00C412F9"/>
    <w:rPr>
      <w:rFonts w:ascii="Times New Roman" w:hAnsi="Times New Roman" w:cs="Times New Roman"/>
      <w:b/>
      <w:bCs/>
      <w:sz w:val="18"/>
      <w:szCs w:val="18"/>
    </w:rPr>
  </w:style>
  <w:style w:type="character" w:customStyle="1" w:styleId="FontStyle60">
    <w:name w:val="Font Style60"/>
    <w:rsid w:val="00C412F9"/>
    <w:rPr>
      <w:rFonts w:ascii="Times New Roman" w:hAnsi="Times New Roman" w:cs="Times New Roman"/>
      <w:i/>
      <w:iCs/>
      <w:sz w:val="26"/>
      <w:szCs w:val="26"/>
    </w:rPr>
  </w:style>
  <w:style w:type="character" w:customStyle="1" w:styleId="FontStyle61">
    <w:name w:val="Font Style61"/>
    <w:rsid w:val="00C412F9"/>
    <w:rPr>
      <w:rFonts w:ascii="Times New Roman" w:hAnsi="Times New Roman" w:cs="Times New Roman"/>
      <w:b/>
      <w:bCs/>
      <w:sz w:val="16"/>
      <w:szCs w:val="16"/>
    </w:rPr>
  </w:style>
  <w:style w:type="character" w:customStyle="1" w:styleId="FontStyle62">
    <w:name w:val="Font Style62"/>
    <w:rsid w:val="00C412F9"/>
    <w:rPr>
      <w:rFonts w:ascii="Arial" w:hAnsi="Arial" w:cs="Arial"/>
      <w:sz w:val="26"/>
      <w:szCs w:val="26"/>
    </w:rPr>
  </w:style>
  <w:style w:type="character" w:customStyle="1" w:styleId="FontStyle63">
    <w:name w:val="Font Style63"/>
    <w:rsid w:val="00C412F9"/>
    <w:rPr>
      <w:rFonts w:ascii="Times New Roman" w:hAnsi="Times New Roman" w:cs="Times New Roman"/>
      <w:spacing w:val="10"/>
      <w:sz w:val="26"/>
      <w:szCs w:val="26"/>
    </w:rPr>
  </w:style>
  <w:style w:type="character" w:customStyle="1" w:styleId="FontStyle64">
    <w:name w:val="Font Style64"/>
    <w:rsid w:val="00C412F9"/>
    <w:rPr>
      <w:rFonts w:ascii="Times New Roman" w:hAnsi="Times New Roman" w:cs="Times New Roman"/>
      <w:b/>
      <w:bCs/>
      <w:sz w:val="22"/>
      <w:szCs w:val="22"/>
    </w:rPr>
  </w:style>
  <w:style w:type="character" w:customStyle="1" w:styleId="FontStyle65">
    <w:name w:val="Font Style65"/>
    <w:rsid w:val="00C412F9"/>
    <w:rPr>
      <w:rFonts w:ascii="Times New Roman" w:hAnsi="Times New Roman" w:cs="Times New Roman"/>
      <w:b/>
      <w:bCs/>
      <w:i/>
      <w:iCs/>
      <w:sz w:val="22"/>
      <w:szCs w:val="22"/>
    </w:rPr>
  </w:style>
  <w:style w:type="character" w:customStyle="1" w:styleId="FontStyle66">
    <w:name w:val="Font Style66"/>
    <w:rsid w:val="00C412F9"/>
    <w:rPr>
      <w:rFonts w:ascii="Times New Roman" w:hAnsi="Times New Roman" w:cs="Times New Roman"/>
      <w:sz w:val="28"/>
      <w:szCs w:val="28"/>
    </w:rPr>
  </w:style>
  <w:style w:type="character" w:customStyle="1" w:styleId="FontStyle67">
    <w:name w:val="Font Style67"/>
    <w:rsid w:val="00C412F9"/>
    <w:rPr>
      <w:rFonts w:ascii="Times New Roman" w:hAnsi="Times New Roman" w:cs="Times New Roman"/>
      <w:b/>
      <w:bCs/>
      <w:sz w:val="32"/>
      <w:szCs w:val="32"/>
    </w:rPr>
  </w:style>
  <w:style w:type="character" w:customStyle="1" w:styleId="FontStyle68">
    <w:name w:val="Font Style68"/>
    <w:rsid w:val="00C412F9"/>
    <w:rPr>
      <w:rFonts w:ascii="Microsoft Sans Serif" w:hAnsi="Microsoft Sans Serif" w:cs="Microsoft Sans Serif"/>
      <w:sz w:val="26"/>
      <w:szCs w:val="26"/>
    </w:rPr>
  </w:style>
  <w:style w:type="character" w:customStyle="1" w:styleId="FontStyle69">
    <w:name w:val="Font Style69"/>
    <w:rsid w:val="00C412F9"/>
    <w:rPr>
      <w:rFonts w:ascii="Times New Roman" w:hAnsi="Times New Roman" w:cs="Times New Roman"/>
      <w:b/>
      <w:bCs/>
      <w:sz w:val="30"/>
      <w:szCs w:val="30"/>
    </w:rPr>
  </w:style>
  <w:style w:type="character" w:customStyle="1" w:styleId="FontStyle70">
    <w:name w:val="Font Style70"/>
    <w:rsid w:val="00C412F9"/>
    <w:rPr>
      <w:rFonts w:ascii="Times New Roman" w:hAnsi="Times New Roman" w:cs="Times New Roman"/>
      <w:b/>
      <w:bCs/>
      <w:sz w:val="24"/>
      <w:szCs w:val="24"/>
    </w:rPr>
  </w:style>
  <w:style w:type="character" w:customStyle="1" w:styleId="FontStyle71">
    <w:name w:val="Font Style71"/>
    <w:rsid w:val="00C412F9"/>
    <w:rPr>
      <w:rFonts w:ascii="Times New Roman" w:hAnsi="Times New Roman" w:cs="Times New Roman"/>
      <w:sz w:val="22"/>
      <w:szCs w:val="22"/>
    </w:rPr>
  </w:style>
  <w:style w:type="character" w:customStyle="1" w:styleId="FontStyle72">
    <w:name w:val="Font Style72"/>
    <w:rsid w:val="00C412F9"/>
    <w:rPr>
      <w:rFonts w:ascii="Arial" w:hAnsi="Arial" w:cs="Arial"/>
      <w:sz w:val="26"/>
      <w:szCs w:val="26"/>
    </w:rPr>
  </w:style>
  <w:style w:type="character" w:customStyle="1" w:styleId="FontStyle73">
    <w:name w:val="Font Style73"/>
    <w:rsid w:val="00C412F9"/>
    <w:rPr>
      <w:rFonts w:ascii="Arial" w:hAnsi="Arial" w:cs="Arial"/>
      <w:b/>
      <w:bCs/>
      <w:sz w:val="20"/>
      <w:szCs w:val="20"/>
    </w:rPr>
  </w:style>
  <w:style w:type="character" w:customStyle="1" w:styleId="FontStyle74">
    <w:name w:val="Font Style74"/>
    <w:rsid w:val="00C412F9"/>
    <w:rPr>
      <w:rFonts w:ascii="Arial" w:hAnsi="Arial" w:cs="Arial"/>
      <w:sz w:val="20"/>
      <w:szCs w:val="20"/>
    </w:rPr>
  </w:style>
  <w:style w:type="character" w:customStyle="1" w:styleId="FontStyle75">
    <w:name w:val="Font Style75"/>
    <w:rsid w:val="00C412F9"/>
    <w:rPr>
      <w:rFonts w:ascii="Arial" w:hAnsi="Arial" w:cs="Arial"/>
      <w:b/>
      <w:bCs/>
      <w:sz w:val="20"/>
      <w:szCs w:val="20"/>
    </w:rPr>
  </w:style>
  <w:style w:type="character" w:customStyle="1" w:styleId="FontStyle76">
    <w:name w:val="Font Style76"/>
    <w:rsid w:val="00C412F9"/>
    <w:rPr>
      <w:rFonts w:ascii="Arial" w:hAnsi="Arial" w:cs="Arial"/>
      <w:sz w:val="22"/>
      <w:szCs w:val="22"/>
    </w:rPr>
  </w:style>
  <w:style w:type="character" w:customStyle="1" w:styleId="FontStyle77">
    <w:name w:val="Font Style77"/>
    <w:rsid w:val="00C412F9"/>
    <w:rPr>
      <w:rFonts w:ascii="Microsoft Sans Serif" w:hAnsi="Microsoft Sans Serif" w:cs="Microsoft Sans Serif"/>
      <w:sz w:val="22"/>
      <w:szCs w:val="22"/>
    </w:rPr>
  </w:style>
  <w:style w:type="character" w:customStyle="1" w:styleId="FontStyle78">
    <w:name w:val="Font Style78"/>
    <w:rsid w:val="00C412F9"/>
    <w:rPr>
      <w:rFonts w:ascii="Arial" w:hAnsi="Arial" w:cs="Arial"/>
      <w:sz w:val="22"/>
      <w:szCs w:val="22"/>
    </w:rPr>
  </w:style>
  <w:style w:type="character" w:styleId="affffe">
    <w:name w:val="annotation reference"/>
    <w:rsid w:val="00C412F9"/>
    <w:rPr>
      <w:rFonts w:cs="Times New Roman"/>
      <w:sz w:val="16"/>
      <w:szCs w:val="16"/>
    </w:rPr>
  </w:style>
  <w:style w:type="character" w:styleId="afffff">
    <w:name w:val="footnote reference"/>
    <w:semiHidden/>
    <w:rsid w:val="00C412F9"/>
    <w:rPr>
      <w:rFonts w:cs="Times New Roman"/>
      <w:vertAlign w:val="superscript"/>
    </w:rPr>
  </w:style>
  <w:style w:type="character" w:customStyle="1" w:styleId="3d">
    <w:name w:val="Знак Знак3"/>
    <w:rsid w:val="00C412F9"/>
    <w:rPr>
      <w:rFonts w:eastAsia="Lucida Sans Unicode" w:cs="Tahoma"/>
      <w:color w:val="000000"/>
      <w:sz w:val="24"/>
      <w:szCs w:val="24"/>
      <w:lang w:val="en-US" w:eastAsia="en-US" w:bidi="en-US"/>
    </w:rPr>
  </w:style>
  <w:style w:type="character" w:customStyle="1" w:styleId="HeaderChar">
    <w:name w:val="Header Char"/>
    <w:locked/>
    <w:rsid w:val="00C412F9"/>
    <w:rPr>
      <w:rFonts w:ascii="Arial" w:hAnsi="Arial" w:cs="Times New Roman"/>
      <w:noProof/>
      <w:sz w:val="20"/>
      <w:szCs w:val="20"/>
      <w:lang w:eastAsia="ru-RU"/>
    </w:rPr>
  </w:style>
  <w:style w:type="character" w:customStyle="1" w:styleId="FooterChar">
    <w:name w:val="Footer Char"/>
    <w:locked/>
    <w:rsid w:val="00C412F9"/>
    <w:rPr>
      <w:rFonts w:ascii="Times New Roman" w:hAnsi="Times New Roman" w:cs="Times New Roman"/>
      <w:noProof/>
      <w:sz w:val="20"/>
      <w:szCs w:val="20"/>
      <w:lang w:eastAsia="ru-RU"/>
    </w:rPr>
  </w:style>
  <w:style w:type="paragraph" w:customStyle="1" w:styleId="font5">
    <w:name w:val="font5"/>
    <w:basedOn w:val="a3"/>
    <w:rsid w:val="00C412F9"/>
    <w:pPr>
      <w:spacing w:before="100" w:beforeAutospacing="1" w:after="100" w:afterAutospacing="1"/>
      <w:jc w:val="left"/>
    </w:pPr>
    <w:rPr>
      <w:sz w:val="18"/>
      <w:szCs w:val="18"/>
    </w:rPr>
  </w:style>
  <w:style w:type="paragraph" w:customStyle="1" w:styleId="font6">
    <w:name w:val="font6"/>
    <w:basedOn w:val="a3"/>
    <w:rsid w:val="00C412F9"/>
    <w:pPr>
      <w:spacing w:before="100" w:beforeAutospacing="1" w:after="100" w:afterAutospacing="1"/>
      <w:jc w:val="left"/>
    </w:pPr>
    <w:rPr>
      <w:rFonts w:ascii="Tahoma" w:hAnsi="Tahoma" w:cs="Tahoma"/>
      <w:b/>
      <w:bCs/>
      <w:color w:val="000000"/>
      <w:sz w:val="16"/>
      <w:szCs w:val="16"/>
    </w:rPr>
  </w:style>
  <w:style w:type="paragraph" w:customStyle="1" w:styleId="font7">
    <w:name w:val="font7"/>
    <w:basedOn w:val="a3"/>
    <w:rsid w:val="00C412F9"/>
    <w:pPr>
      <w:spacing w:before="100" w:beforeAutospacing="1" w:after="100" w:afterAutospacing="1"/>
      <w:jc w:val="left"/>
    </w:pPr>
    <w:rPr>
      <w:rFonts w:ascii="Tahoma" w:hAnsi="Tahoma" w:cs="Tahoma"/>
      <w:color w:val="000000"/>
      <w:sz w:val="16"/>
      <w:szCs w:val="16"/>
    </w:rPr>
  </w:style>
  <w:style w:type="paragraph" w:customStyle="1" w:styleId="font8">
    <w:name w:val="font8"/>
    <w:basedOn w:val="a3"/>
    <w:rsid w:val="00C412F9"/>
    <w:pPr>
      <w:spacing w:before="100" w:beforeAutospacing="1" w:after="100" w:afterAutospacing="1"/>
      <w:jc w:val="left"/>
    </w:pPr>
    <w:rPr>
      <w:rFonts w:ascii="Arial CYR" w:hAnsi="Arial CYR" w:cs="Arial CYR"/>
      <w:sz w:val="18"/>
      <w:szCs w:val="18"/>
    </w:rPr>
  </w:style>
  <w:style w:type="paragraph" w:customStyle="1" w:styleId="xl165">
    <w:name w:val="xl165"/>
    <w:basedOn w:val="a3"/>
    <w:rsid w:val="00C412F9"/>
    <w:pPr>
      <w:spacing w:before="100" w:beforeAutospacing="1" w:after="100" w:afterAutospacing="1"/>
      <w:jc w:val="left"/>
    </w:pPr>
  </w:style>
  <w:style w:type="paragraph" w:customStyle="1" w:styleId="xl166">
    <w:name w:val="xl166"/>
    <w:basedOn w:val="a3"/>
    <w:rsid w:val="00C412F9"/>
    <w:pPr>
      <w:spacing w:before="100" w:beforeAutospacing="1" w:after="100" w:afterAutospacing="1"/>
      <w:jc w:val="center"/>
    </w:pPr>
    <w:rPr>
      <w:b/>
      <w:bCs/>
    </w:rPr>
  </w:style>
  <w:style w:type="paragraph" w:customStyle="1" w:styleId="xl167">
    <w:name w:val="xl167"/>
    <w:basedOn w:val="a3"/>
    <w:rsid w:val="00C412F9"/>
    <w:pPr>
      <w:spacing w:before="100" w:beforeAutospacing="1" w:after="100" w:afterAutospacing="1"/>
      <w:jc w:val="center"/>
      <w:textAlignment w:val="center"/>
    </w:pPr>
  </w:style>
  <w:style w:type="paragraph" w:customStyle="1" w:styleId="xl168">
    <w:name w:val="xl168"/>
    <w:basedOn w:val="a3"/>
    <w:rsid w:val="00C412F9"/>
    <w:pPr>
      <w:spacing w:before="100" w:beforeAutospacing="1" w:after="100" w:afterAutospacing="1"/>
      <w:jc w:val="left"/>
    </w:pPr>
  </w:style>
  <w:style w:type="paragraph" w:customStyle="1" w:styleId="xl169">
    <w:name w:val="xl169"/>
    <w:basedOn w:val="a3"/>
    <w:rsid w:val="00C412F9"/>
    <w:pPr>
      <w:spacing w:before="100" w:beforeAutospacing="1" w:after="100" w:afterAutospacing="1"/>
      <w:jc w:val="left"/>
    </w:pPr>
  </w:style>
  <w:style w:type="paragraph" w:customStyle="1" w:styleId="xl170">
    <w:name w:val="xl170"/>
    <w:basedOn w:val="a3"/>
    <w:rsid w:val="00C412F9"/>
    <w:pPr>
      <w:spacing w:before="100" w:beforeAutospacing="1" w:after="100" w:afterAutospacing="1"/>
      <w:jc w:val="center"/>
    </w:pPr>
    <w:rPr>
      <w:color w:val="FF0000"/>
    </w:rPr>
  </w:style>
  <w:style w:type="paragraph" w:customStyle="1" w:styleId="xl171">
    <w:name w:val="xl171"/>
    <w:basedOn w:val="a3"/>
    <w:rsid w:val="00C412F9"/>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jc w:val="center"/>
      <w:textAlignment w:val="center"/>
    </w:pPr>
    <w:rPr>
      <w:sz w:val="18"/>
      <w:szCs w:val="18"/>
    </w:rPr>
  </w:style>
  <w:style w:type="paragraph" w:customStyle="1" w:styleId="xl172">
    <w:name w:val="xl172"/>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173">
    <w:name w:val="xl173"/>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74">
    <w:name w:val="xl174"/>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75">
    <w:name w:val="xl175"/>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76">
    <w:name w:val="xl176"/>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77">
    <w:name w:val="xl177"/>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78">
    <w:name w:val="xl178"/>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179">
    <w:name w:val="xl179"/>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8"/>
      <w:szCs w:val="18"/>
    </w:rPr>
  </w:style>
  <w:style w:type="paragraph" w:customStyle="1" w:styleId="xl180">
    <w:name w:val="xl180"/>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81">
    <w:name w:val="xl181"/>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182">
    <w:name w:val="xl182"/>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83">
    <w:name w:val="xl183"/>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4">
    <w:name w:val="xl184"/>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85">
    <w:name w:val="xl185"/>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8"/>
      <w:szCs w:val="18"/>
    </w:rPr>
  </w:style>
  <w:style w:type="paragraph" w:customStyle="1" w:styleId="xl186">
    <w:name w:val="xl186"/>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187">
    <w:name w:val="xl187"/>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88">
    <w:name w:val="xl188"/>
    <w:basedOn w:val="a3"/>
    <w:rsid w:val="00C412F9"/>
    <w:pPr>
      <w:spacing w:before="100" w:beforeAutospacing="1" w:after="100" w:afterAutospacing="1"/>
      <w:jc w:val="center"/>
      <w:textAlignment w:val="center"/>
    </w:pPr>
    <w:rPr>
      <w:sz w:val="18"/>
      <w:szCs w:val="18"/>
    </w:rPr>
  </w:style>
  <w:style w:type="paragraph" w:customStyle="1" w:styleId="xl189">
    <w:name w:val="xl189"/>
    <w:basedOn w:val="a3"/>
    <w:rsid w:val="00C412F9"/>
    <w:pPr>
      <w:spacing w:before="100" w:beforeAutospacing="1" w:after="100" w:afterAutospacing="1"/>
      <w:jc w:val="left"/>
    </w:pPr>
    <w:rPr>
      <w:b/>
      <w:bCs/>
      <w:sz w:val="18"/>
      <w:szCs w:val="18"/>
    </w:rPr>
  </w:style>
  <w:style w:type="paragraph" w:customStyle="1" w:styleId="xl190">
    <w:name w:val="xl190"/>
    <w:basedOn w:val="a3"/>
    <w:rsid w:val="00C412F9"/>
    <w:pPr>
      <w:spacing w:before="100" w:beforeAutospacing="1" w:after="100" w:afterAutospacing="1"/>
      <w:jc w:val="left"/>
      <w:textAlignment w:val="center"/>
    </w:pPr>
    <w:rPr>
      <w:sz w:val="18"/>
      <w:szCs w:val="18"/>
    </w:rPr>
  </w:style>
  <w:style w:type="paragraph" w:customStyle="1" w:styleId="xl191">
    <w:name w:val="xl191"/>
    <w:basedOn w:val="a3"/>
    <w:rsid w:val="00C412F9"/>
    <w:pPr>
      <w:spacing w:before="100" w:beforeAutospacing="1" w:after="100" w:afterAutospacing="1"/>
      <w:jc w:val="center"/>
      <w:textAlignment w:val="center"/>
    </w:pPr>
    <w:rPr>
      <w:color w:val="FF0000"/>
      <w:sz w:val="18"/>
      <w:szCs w:val="18"/>
    </w:rPr>
  </w:style>
  <w:style w:type="paragraph" w:customStyle="1" w:styleId="xl192">
    <w:name w:val="xl192"/>
    <w:basedOn w:val="a3"/>
    <w:rsid w:val="00C412F9"/>
    <w:pPr>
      <w:spacing w:before="100" w:beforeAutospacing="1" w:after="100" w:afterAutospacing="1"/>
      <w:jc w:val="center"/>
      <w:textAlignment w:val="center"/>
    </w:pPr>
    <w:rPr>
      <w:b/>
      <w:bCs/>
      <w:sz w:val="18"/>
      <w:szCs w:val="18"/>
    </w:rPr>
  </w:style>
  <w:style w:type="paragraph" w:customStyle="1" w:styleId="xl193">
    <w:name w:val="xl193"/>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94">
    <w:name w:val="xl194"/>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95">
    <w:name w:val="xl195"/>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96">
    <w:name w:val="xl196"/>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333333"/>
      <w:sz w:val="18"/>
      <w:szCs w:val="18"/>
    </w:rPr>
  </w:style>
  <w:style w:type="paragraph" w:customStyle="1" w:styleId="xl197">
    <w:name w:val="xl197"/>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98">
    <w:name w:val="xl198"/>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99">
    <w:name w:val="xl199"/>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0">
    <w:name w:val="xl200"/>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201">
    <w:name w:val="xl201"/>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16"/>
      <w:szCs w:val="16"/>
    </w:rPr>
  </w:style>
  <w:style w:type="paragraph" w:customStyle="1" w:styleId="xl202">
    <w:name w:val="xl202"/>
    <w:basedOn w:val="a3"/>
    <w:rsid w:val="00C412F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3">
    <w:name w:val="xl203"/>
    <w:basedOn w:val="a3"/>
    <w:rsid w:val="00C412F9"/>
    <w:pPr>
      <w:spacing w:before="100" w:beforeAutospacing="1" w:after="100" w:afterAutospacing="1"/>
      <w:jc w:val="left"/>
    </w:pPr>
    <w:rPr>
      <w:b/>
      <w:bCs/>
      <w:sz w:val="18"/>
      <w:szCs w:val="18"/>
    </w:rPr>
  </w:style>
  <w:style w:type="paragraph" w:customStyle="1" w:styleId="xl204">
    <w:name w:val="xl204"/>
    <w:basedOn w:val="a3"/>
    <w:rsid w:val="00C412F9"/>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5">
    <w:name w:val="xl205"/>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06">
    <w:name w:val="xl206"/>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07">
    <w:name w:val="xl207"/>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208">
    <w:name w:val="xl208"/>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9">
    <w:name w:val="xl209"/>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210">
    <w:name w:val="xl210"/>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11">
    <w:name w:val="xl211"/>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12">
    <w:name w:val="xl212"/>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13">
    <w:name w:val="xl213"/>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214">
    <w:name w:val="xl214"/>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15">
    <w:name w:val="xl215"/>
    <w:basedOn w:val="a3"/>
    <w:rsid w:val="00C412F9"/>
    <w:pPr>
      <w:spacing w:before="100" w:beforeAutospacing="1" w:after="100" w:afterAutospacing="1"/>
      <w:jc w:val="center"/>
    </w:pPr>
    <w:rPr>
      <w:b/>
      <w:bCs/>
    </w:rPr>
  </w:style>
  <w:style w:type="paragraph" w:customStyle="1" w:styleId="xl216">
    <w:name w:val="xl216"/>
    <w:basedOn w:val="a3"/>
    <w:rsid w:val="00C412F9"/>
    <w:pPr>
      <w:spacing w:before="100" w:beforeAutospacing="1" w:after="100" w:afterAutospacing="1"/>
      <w:jc w:val="center"/>
    </w:pPr>
    <w:rPr>
      <w:b/>
      <w:bCs/>
      <w:sz w:val="22"/>
      <w:szCs w:val="22"/>
    </w:rPr>
  </w:style>
  <w:style w:type="paragraph" w:customStyle="1" w:styleId="xl217">
    <w:name w:val="xl217"/>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218">
    <w:name w:val="xl218"/>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18"/>
      <w:szCs w:val="18"/>
    </w:rPr>
  </w:style>
  <w:style w:type="paragraph" w:customStyle="1" w:styleId="xl219">
    <w:name w:val="xl219"/>
    <w:basedOn w:val="a3"/>
    <w:rsid w:val="00C412F9"/>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20">
    <w:name w:val="xl220"/>
    <w:basedOn w:val="a3"/>
    <w:rsid w:val="00C412F9"/>
    <w:pPr>
      <w:pBdr>
        <w:top w:val="single" w:sz="4" w:space="0" w:color="auto"/>
        <w:left w:val="single" w:sz="4" w:space="0" w:color="auto"/>
        <w:bottom w:val="single" w:sz="4" w:space="0" w:color="auto"/>
      </w:pBdr>
      <w:spacing w:before="100" w:beforeAutospacing="1" w:after="100" w:afterAutospacing="1"/>
      <w:jc w:val="left"/>
    </w:pPr>
    <w:rPr>
      <w:b/>
      <w:bCs/>
      <w:sz w:val="18"/>
      <w:szCs w:val="18"/>
    </w:rPr>
  </w:style>
  <w:style w:type="paragraph" w:customStyle="1" w:styleId="xl221">
    <w:name w:val="xl221"/>
    <w:basedOn w:val="a3"/>
    <w:rsid w:val="00C412F9"/>
    <w:pPr>
      <w:pBdr>
        <w:top w:val="single" w:sz="4" w:space="0" w:color="auto"/>
        <w:left w:val="single" w:sz="4" w:space="0" w:color="auto"/>
        <w:bottom w:val="single" w:sz="4" w:space="0" w:color="auto"/>
      </w:pBdr>
      <w:spacing w:before="100" w:beforeAutospacing="1" w:after="100" w:afterAutospacing="1"/>
      <w:jc w:val="left"/>
    </w:pPr>
    <w:rPr>
      <w:sz w:val="18"/>
      <w:szCs w:val="18"/>
    </w:rPr>
  </w:style>
  <w:style w:type="paragraph" w:customStyle="1" w:styleId="xl222">
    <w:name w:val="xl222"/>
    <w:basedOn w:val="a3"/>
    <w:rsid w:val="00C412F9"/>
    <w:pPr>
      <w:pBdr>
        <w:top w:val="single" w:sz="4" w:space="0" w:color="auto"/>
        <w:left w:val="single" w:sz="4" w:space="0" w:color="auto"/>
        <w:bottom w:val="single" w:sz="4" w:space="0" w:color="auto"/>
      </w:pBdr>
      <w:spacing w:before="100" w:beforeAutospacing="1" w:after="100" w:afterAutospacing="1"/>
      <w:jc w:val="left"/>
    </w:pPr>
    <w:rPr>
      <w:sz w:val="18"/>
      <w:szCs w:val="18"/>
    </w:rPr>
  </w:style>
  <w:style w:type="paragraph" w:customStyle="1" w:styleId="xl223">
    <w:name w:val="xl223"/>
    <w:basedOn w:val="a3"/>
    <w:rsid w:val="00C412F9"/>
    <w:pPr>
      <w:pBdr>
        <w:top w:val="single" w:sz="4" w:space="0" w:color="auto"/>
        <w:left w:val="single" w:sz="4" w:space="0" w:color="auto"/>
        <w:bottom w:val="single" w:sz="4" w:space="0" w:color="auto"/>
      </w:pBdr>
      <w:spacing w:before="100" w:beforeAutospacing="1" w:after="100" w:afterAutospacing="1"/>
      <w:jc w:val="left"/>
    </w:pPr>
    <w:rPr>
      <w:b/>
      <w:bCs/>
      <w:sz w:val="18"/>
      <w:szCs w:val="18"/>
    </w:rPr>
  </w:style>
  <w:style w:type="paragraph" w:customStyle="1" w:styleId="xl224">
    <w:name w:val="xl224"/>
    <w:basedOn w:val="a3"/>
    <w:rsid w:val="00C412F9"/>
    <w:pPr>
      <w:pBdr>
        <w:top w:val="single" w:sz="4" w:space="0" w:color="auto"/>
        <w:left w:val="single" w:sz="4" w:space="0" w:color="auto"/>
        <w:bottom w:val="single" w:sz="4" w:space="0" w:color="auto"/>
      </w:pBdr>
      <w:spacing w:before="100" w:beforeAutospacing="1" w:after="100" w:afterAutospacing="1"/>
      <w:jc w:val="left"/>
      <w:textAlignment w:val="center"/>
    </w:pPr>
    <w:rPr>
      <w:sz w:val="18"/>
      <w:szCs w:val="18"/>
    </w:rPr>
  </w:style>
  <w:style w:type="paragraph" w:customStyle="1" w:styleId="xl225">
    <w:name w:val="xl225"/>
    <w:basedOn w:val="a3"/>
    <w:rsid w:val="00C412F9"/>
    <w:pPr>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sz w:val="18"/>
      <w:szCs w:val="18"/>
    </w:rPr>
  </w:style>
  <w:style w:type="paragraph" w:customStyle="1" w:styleId="xl226">
    <w:name w:val="xl226"/>
    <w:basedOn w:val="a3"/>
    <w:rsid w:val="00C412F9"/>
    <w:pPr>
      <w:pBdr>
        <w:top w:val="single" w:sz="4" w:space="0" w:color="auto"/>
        <w:left w:val="single" w:sz="4" w:space="0" w:color="auto"/>
        <w:bottom w:val="single" w:sz="4" w:space="0" w:color="auto"/>
      </w:pBdr>
      <w:spacing w:before="100" w:beforeAutospacing="1" w:after="100" w:afterAutospacing="1"/>
      <w:jc w:val="left"/>
    </w:pPr>
    <w:rPr>
      <w:sz w:val="18"/>
      <w:szCs w:val="18"/>
    </w:rPr>
  </w:style>
  <w:style w:type="paragraph" w:customStyle="1" w:styleId="xl227">
    <w:name w:val="xl227"/>
    <w:basedOn w:val="a3"/>
    <w:rsid w:val="00C412F9"/>
    <w:pPr>
      <w:pBdr>
        <w:top w:val="single" w:sz="4" w:space="0" w:color="auto"/>
        <w:left w:val="single" w:sz="4" w:space="0" w:color="auto"/>
        <w:bottom w:val="single" w:sz="4" w:space="0" w:color="auto"/>
      </w:pBdr>
      <w:spacing w:before="100" w:beforeAutospacing="1" w:after="100" w:afterAutospacing="1"/>
      <w:jc w:val="left"/>
    </w:pPr>
    <w:rPr>
      <w:sz w:val="18"/>
      <w:szCs w:val="18"/>
    </w:rPr>
  </w:style>
  <w:style w:type="paragraph" w:customStyle="1" w:styleId="xl228">
    <w:name w:val="xl228"/>
    <w:basedOn w:val="a3"/>
    <w:rsid w:val="00C412F9"/>
    <w:pPr>
      <w:pBdr>
        <w:top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229">
    <w:name w:val="xl229"/>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230">
    <w:name w:val="xl230"/>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231">
    <w:name w:val="xl231"/>
    <w:basedOn w:val="a3"/>
    <w:rsid w:val="00C412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color w:val="FFFFFF"/>
      <w:sz w:val="18"/>
      <w:szCs w:val="18"/>
    </w:rPr>
  </w:style>
  <w:style w:type="paragraph" w:customStyle="1" w:styleId="xl232">
    <w:name w:val="xl232"/>
    <w:basedOn w:val="a3"/>
    <w:rsid w:val="00C412F9"/>
    <w:pPr>
      <w:pBdr>
        <w:top w:val="single" w:sz="4" w:space="0" w:color="auto"/>
        <w:left w:val="single" w:sz="4" w:space="0" w:color="auto"/>
        <w:bottom w:val="single" w:sz="4" w:space="0" w:color="auto"/>
      </w:pBdr>
      <w:spacing w:before="100" w:beforeAutospacing="1" w:after="100" w:afterAutospacing="1"/>
      <w:jc w:val="left"/>
    </w:pPr>
    <w:rPr>
      <w:sz w:val="18"/>
      <w:szCs w:val="18"/>
    </w:rPr>
  </w:style>
  <w:style w:type="paragraph" w:customStyle="1" w:styleId="xl233">
    <w:name w:val="xl233"/>
    <w:basedOn w:val="a3"/>
    <w:rsid w:val="00C412F9"/>
    <w:pPr>
      <w:pBdr>
        <w:top w:val="single" w:sz="4" w:space="0" w:color="auto"/>
        <w:bottom w:val="single" w:sz="4" w:space="0" w:color="auto"/>
      </w:pBdr>
      <w:spacing w:before="100" w:beforeAutospacing="1" w:after="100" w:afterAutospacing="1"/>
      <w:jc w:val="left"/>
    </w:pPr>
    <w:rPr>
      <w:sz w:val="18"/>
      <w:szCs w:val="18"/>
    </w:rPr>
  </w:style>
  <w:style w:type="paragraph" w:customStyle="1" w:styleId="xl234">
    <w:name w:val="xl234"/>
    <w:basedOn w:val="a3"/>
    <w:rsid w:val="00C412F9"/>
    <w:pPr>
      <w:pBdr>
        <w:top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235">
    <w:name w:val="xl235"/>
    <w:basedOn w:val="a3"/>
    <w:rsid w:val="00C412F9"/>
    <w:pPr>
      <w:pBdr>
        <w:top w:val="single" w:sz="4" w:space="0" w:color="auto"/>
        <w:bottom w:val="single" w:sz="4" w:space="0" w:color="auto"/>
      </w:pBdr>
      <w:spacing w:before="100" w:beforeAutospacing="1" w:after="100" w:afterAutospacing="1"/>
      <w:jc w:val="left"/>
    </w:pPr>
    <w:rPr>
      <w:sz w:val="18"/>
      <w:szCs w:val="18"/>
    </w:rPr>
  </w:style>
  <w:style w:type="paragraph" w:customStyle="1" w:styleId="xl236">
    <w:name w:val="xl236"/>
    <w:basedOn w:val="a3"/>
    <w:rsid w:val="00C412F9"/>
    <w:pPr>
      <w:pBdr>
        <w:top w:val="single" w:sz="4" w:space="0" w:color="auto"/>
        <w:left w:val="single" w:sz="4" w:space="0" w:color="auto"/>
        <w:bottom w:val="single" w:sz="4" w:space="0" w:color="auto"/>
      </w:pBdr>
      <w:spacing w:before="100" w:beforeAutospacing="1" w:after="100" w:afterAutospacing="1"/>
      <w:jc w:val="left"/>
      <w:textAlignment w:val="center"/>
    </w:pPr>
    <w:rPr>
      <w:sz w:val="18"/>
      <w:szCs w:val="18"/>
    </w:rPr>
  </w:style>
  <w:style w:type="paragraph" w:customStyle="1" w:styleId="xl237">
    <w:name w:val="xl237"/>
    <w:basedOn w:val="a3"/>
    <w:rsid w:val="00C412F9"/>
    <w:pPr>
      <w:pBdr>
        <w:top w:val="single" w:sz="4" w:space="0" w:color="auto"/>
        <w:bottom w:val="single" w:sz="4" w:space="0" w:color="auto"/>
      </w:pBdr>
      <w:spacing w:before="100" w:beforeAutospacing="1" w:after="100" w:afterAutospacing="1"/>
      <w:jc w:val="left"/>
      <w:textAlignment w:val="center"/>
    </w:pPr>
    <w:rPr>
      <w:sz w:val="18"/>
      <w:szCs w:val="18"/>
    </w:rPr>
  </w:style>
  <w:style w:type="paragraph" w:customStyle="1" w:styleId="xl238">
    <w:name w:val="xl238"/>
    <w:basedOn w:val="a3"/>
    <w:rsid w:val="00C412F9"/>
    <w:pPr>
      <w:pBdr>
        <w:top w:val="single" w:sz="4" w:space="0" w:color="auto"/>
        <w:bottom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239">
    <w:name w:val="xl239"/>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0">
    <w:name w:val="xl240"/>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241">
    <w:name w:val="xl241"/>
    <w:basedOn w:val="a3"/>
    <w:rsid w:val="00C412F9"/>
    <w:pPr>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sz w:val="18"/>
      <w:szCs w:val="18"/>
    </w:rPr>
  </w:style>
  <w:style w:type="paragraph" w:customStyle="1" w:styleId="xl242">
    <w:name w:val="xl242"/>
    <w:basedOn w:val="a3"/>
    <w:rsid w:val="00C412F9"/>
    <w:pPr>
      <w:pBdr>
        <w:top w:val="single" w:sz="4" w:space="0" w:color="auto"/>
        <w:bottom w:val="single" w:sz="4" w:space="0" w:color="auto"/>
      </w:pBdr>
      <w:shd w:val="clear" w:color="auto" w:fill="FFFFFF"/>
      <w:spacing w:before="100" w:beforeAutospacing="1" w:after="100" w:afterAutospacing="1"/>
      <w:jc w:val="left"/>
      <w:textAlignment w:val="center"/>
    </w:pPr>
    <w:rPr>
      <w:sz w:val="18"/>
      <w:szCs w:val="18"/>
    </w:rPr>
  </w:style>
  <w:style w:type="paragraph" w:customStyle="1" w:styleId="xl243">
    <w:name w:val="xl243"/>
    <w:basedOn w:val="a3"/>
    <w:rsid w:val="00C412F9"/>
    <w:pPr>
      <w:pBdr>
        <w:top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sz w:val="18"/>
      <w:szCs w:val="18"/>
    </w:rPr>
  </w:style>
  <w:style w:type="paragraph" w:customStyle="1" w:styleId="xl244">
    <w:name w:val="xl244"/>
    <w:basedOn w:val="a3"/>
    <w:rsid w:val="00C412F9"/>
    <w:pPr>
      <w:pBdr>
        <w:top w:val="single" w:sz="4" w:space="0" w:color="auto"/>
        <w:left w:val="single" w:sz="4" w:space="0" w:color="auto"/>
        <w:bottom w:val="single" w:sz="4" w:space="0" w:color="auto"/>
      </w:pBdr>
      <w:spacing w:before="100" w:beforeAutospacing="1" w:after="100" w:afterAutospacing="1"/>
      <w:jc w:val="left"/>
      <w:textAlignment w:val="center"/>
    </w:pPr>
    <w:rPr>
      <w:sz w:val="18"/>
      <w:szCs w:val="18"/>
    </w:rPr>
  </w:style>
  <w:style w:type="paragraph" w:customStyle="1" w:styleId="xl245">
    <w:name w:val="xl245"/>
    <w:basedOn w:val="a3"/>
    <w:rsid w:val="00C412F9"/>
    <w:pPr>
      <w:pBdr>
        <w:top w:val="single" w:sz="4" w:space="0" w:color="auto"/>
        <w:bottom w:val="single" w:sz="4" w:space="0" w:color="auto"/>
      </w:pBdr>
      <w:spacing w:before="100" w:beforeAutospacing="1" w:after="100" w:afterAutospacing="1"/>
      <w:jc w:val="left"/>
      <w:textAlignment w:val="center"/>
    </w:pPr>
    <w:rPr>
      <w:sz w:val="18"/>
      <w:szCs w:val="18"/>
    </w:rPr>
  </w:style>
  <w:style w:type="paragraph" w:customStyle="1" w:styleId="xl246">
    <w:name w:val="xl246"/>
    <w:basedOn w:val="a3"/>
    <w:rsid w:val="00C412F9"/>
    <w:pPr>
      <w:pBdr>
        <w:top w:val="single" w:sz="4" w:space="0" w:color="auto"/>
        <w:bottom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247">
    <w:name w:val="xl247"/>
    <w:basedOn w:val="a3"/>
    <w:rsid w:val="00C412F9"/>
    <w:pPr>
      <w:pBdr>
        <w:top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248">
    <w:name w:val="xl248"/>
    <w:basedOn w:val="a3"/>
    <w:rsid w:val="00C412F9"/>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49">
    <w:name w:val="xl249"/>
    <w:basedOn w:val="a3"/>
    <w:rsid w:val="00C412F9"/>
    <w:pPr>
      <w:pBdr>
        <w:top w:val="single" w:sz="4" w:space="0" w:color="auto"/>
        <w:bottom w:val="single" w:sz="4" w:space="0" w:color="auto"/>
      </w:pBdr>
      <w:spacing w:before="100" w:beforeAutospacing="1" w:after="100" w:afterAutospacing="1"/>
      <w:jc w:val="center"/>
    </w:pPr>
    <w:rPr>
      <w:sz w:val="18"/>
      <w:szCs w:val="18"/>
    </w:rPr>
  </w:style>
  <w:style w:type="paragraph" w:customStyle="1" w:styleId="xl250">
    <w:name w:val="xl250"/>
    <w:basedOn w:val="a3"/>
    <w:rsid w:val="00C412F9"/>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51">
    <w:name w:val="xl251"/>
    <w:basedOn w:val="a3"/>
    <w:rsid w:val="00C412F9"/>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52">
    <w:name w:val="xl252"/>
    <w:basedOn w:val="a3"/>
    <w:rsid w:val="00C412F9"/>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53">
    <w:name w:val="xl253"/>
    <w:basedOn w:val="a3"/>
    <w:rsid w:val="00C412F9"/>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54">
    <w:name w:val="xl254"/>
    <w:basedOn w:val="a3"/>
    <w:rsid w:val="00C412F9"/>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55">
    <w:name w:val="xl255"/>
    <w:basedOn w:val="a3"/>
    <w:rsid w:val="00C412F9"/>
    <w:pPr>
      <w:pBdr>
        <w:top w:val="single" w:sz="4" w:space="0" w:color="auto"/>
        <w:bottom w:val="single" w:sz="4" w:space="0" w:color="auto"/>
      </w:pBdr>
      <w:spacing w:before="100" w:beforeAutospacing="1" w:after="100" w:afterAutospacing="1"/>
      <w:jc w:val="left"/>
    </w:pPr>
    <w:rPr>
      <w:sz w:val="18"/>
      <w:szCs w:val="18"/>
    </w:rPr>
  </w:style>
  <w:style w:type="paragraph" w:customStyle="1" w:styleId="xl256">
    <w:name w:val="xl256"/>
    <w:basedOn w:val="a3"/>
    <w:rsid w:val="00C412F9"/>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257">
    <w:name w:val="xl257"/>
    <w:basedOn w:val="a3"/>
    <w:rsid w:val="00C412F9"/>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258">
    <w:name w:val="xl258"/>
    <w:basedOn w:val="a3"/>
    <w:rsid w:val="00C412F9"/>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59">
    <w:name w:val="xl259"/>
    <w:basedOn w:val="a3"/>
    <w:rsid w:val="00C412F9"/>
    <w:pPr>
      <w:spacing w:before="100" w:beforeAutospacing="1" w:after="100" w:afterAutospacing="1"/>
      <w:jc w:val="center"/>
      <w:textAlignment w:val="top"/>
    </w:pPr>
    <w:rPr>
      <w:b/>
      <w:bCs/>
    </w:rPr>
  </w:style>
  <w:style w:type="paragraph" w:customStyle="1" w:styleId="xl260">
    <w:name w:val="xl260"/>
    <w:basedOn w:val="a3"/>
    <w:rsid w:val="00C412F9"/>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61">
    <w:name w:val="xl261"/>
    <w:basedOn w:val="a3"/>
    <w:rsid w:val="00C412F9"/>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62">
    <w:name w:val="xl262"/>
    <w:basedOn w:val="a3"/>
    <w:rsid w:val="00C412F9"/>
    <w:pPr>
      <w:pBdr>
        <w:top w:val="single" w:sz="4" w:space="0" w:color="auto"/>
        <w:left w:val="single" w:sz="4" w:space="0" w:color="auto"/>
      </w:pBdr>
      <w:shd w:val="clear" w:color="auto" w:fill="FFFFCC"/>
      <w:spacing w:before="100" w:beforeAutospacing="1" w:after="100" w:afterAutospacing="1"/>
      <w:jc w:val="left"/>
      <w:textAlignment w:val="center"/>
    </w:pPr>
    <w:rPr>
      <w:b/>
      <w:bCs/>
      <w:sz w:val="18"/>
      <w:szCs w:val="18"/>
    </w:rPr>
  </w:style>
  <w:style w:type="paragraph" w:customStyle="1" w:styleId="xl263">
    <w:name w:val="xl263"/>
    <w:basedOn w:val="a3"/>
    <w:rsid w:val="00C412F9"/>
    <w:pPr>
      <w:pBdr>
        <w:top w:val="single" w:sz="4" w:space="0" w:color="auto"/>
      </w:pBdr>
      <w:shd w:val="clear" w:color="auto" w:fill="FFFFCC"/>
      <w:spacing w:before="100" w:beforeAutospacing="1" w:after="100" w:afterAutospacing="1"/>
      <w:jc w:val="left"/>
      <w:textAlignment w:val="center"/>
    </w:pPr>
    <w:rPr>
      <w:b/>
      <w:bCs/>
      <w:sz w:val="18"/>
      <w:szCs w:val="18"/>
    </w:rPr>
  </w:style>
  <w:style w:type="paragraph" w:customStyle="1" w:styleId="xl264">
    <w:name w:val="xl264"/>
    <w:basedOn w:val="a3"/>
    <w:rsid w:val="00C412F9"/>
    <w:pPr>
      <w:pBdr>
        <w:top w:val="single" w:sz="4" w:space="0" w:color="auto"/>
        <w:right w:val="single" w:sz="4" w:space="0" w:color="auto"/>
      </w:pBdr>
      <w:shd w:val="clear" w:color="auto" w:fill="FFFFCC"/>
      <w:spacing w:before="100" w:beforeAutospacing="1" w:after="100" w:afterAutospacing="1"/>
      <w:jc w:val="left"/>
      <w:textAlignment w:val="center"/>
    </w:pPr>
    <w:rPr>
      <w:b/>
      <w:bCs/>
      <w:sz w:val="18"/>
      <w:szCs w:val="18"/>
    </w:rPr>
  </w:style>
  <w:style w:type="paragraph" w:customStyle="1" w:styleId="xl265">
    <w:name w:val="xl265"/>
    <w:basedOn w:val="a3"/>
    <w:rsid w:val="00C412F9"/>
    <w:pPr>
      <w:pBdr>
        <w:top w:val="single" w:sz="4" w:space="0" w:color="auto"/>
        <w:left w:val="single" w:sz="4" w:space="0" w:color="auto"/>
        <w:bottom w:val="single" w:sz="4" w:space="0" w:color="auto"/>
      </w:pBdr>
      <w:shd w:val="clear" w:color="auto" w:fill="FFFFCC"/>
      <w:spacing w:before="100" w:beforeAutospacing="1" w:after="100" w:afterAutospacing="1"/>
      <w:jc w:val="center"/>
      <w:textAlignment w:val="center"/>
    </w:pPr>
    <w:rPr>
      <w:b/>
      <w:bCs/>
      <w:sz w:val="18"/>
      <w:szCs w:val="18"/>
    </w:rPr>
  </w:style>
  <w:style w:type="paragraph" w:customStyle="1" w:styleId="xl266">
    <w:name w:val="xl266"/>
    <w:basedOn w:val="a3"/>
    <w:rsid w:val="00C412F9"/>
    <w:pPr>
      <w:pBdr>
        <w:top w:val="single" w:sz="4" w:space="0" w:color="auto"/>
        <w:bottom w:val="single" w:sz="4" w:space="0" w:color="auto"/>
        <w:right w:val="single" w:sz="4" w:space="0" w:color="auto"/>
      </w:pBdr>
      <w:shd w:val="clear" w:color="auto" w:fill="FFFFCC"/>
      <w:spacing w:before="100" w:beforeAutospacing="1" w:after="100" w:afterAutospacing="1"/>
      <w:jc w:val="center"/>
      <w:textAlignment w:val="center"/>
    </w:pPr>
    <w:rPr>
      <w:b/>
      <w:bCs/>
      <w:sz w:val="18"/>
      <w:szCs w:val="18"/>
    </w:rPr>
  </w:style>
  <w:style w:type="paragraph" w:customStyle="1" w:styleId="xl267">
    <w:name w:val="xl267"/>
    <w:basedOn w:val="a3"/>
    <w:rsid w:val="00C412F9"/>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68">
    <w:name w:val="xl268"/>
    <w:basedOn w:val="a3"/>
    <w:rsid w:val="00C412F9"/>
    <w:pPr>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sz w:val="18"/>
      <w:szCs w:val="18"/>
    </w:rPr>
  </w:style>
  <w:style w:type="paragraph" w:customStyle="1" w:styleId="xl269">
    <w:name w:val="xl269"/>
    <w:basedOn w:val="a3"/>
    <w:rsid w:val="00C412F9"/>
    <w:pPr>
      <w:pBdr>
        <w:top w:val="single" w:sz="4" w:space="0" w:color="auto"/>
        <w:bottom w:val="single" w:sz="4" w:space="0" w:color="auto"/>
      </w:pBdr>
      <w:shd w:val="clear" w:color="auto" w:fill="FFFFFF"/>
      <w:spacing w:before="100" w:beforeAutospacing="1" w:after="100" w:afterAutospacing="1"/>
      <w:jc w:val="left"/>
      <w:textAlignment w:val="center"/>
    </w:pPr>
    <w:rPr>
      <w:sz w:val="18"/>
      <w:szCs w:val="18"/>
    </w:rPr>
  </w:style>
  <w:style w:type="paragraph" w:customStyle="1" w:styleId="xl270">
    <w:name w:val="xl270"/>
    <w:basedOn w:val="a3"/>
    <w:rsid w:val="00C412F9"/>
    <w:pPr>
      <w:pBdr>
        <w:top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sz w:val="18"/>
      <w:szCs w:val="18"/>
    </w:rPr>
  </w:style>
  <w:style w:type="paragraph" w:customStyle="1" w:styleId="xl271">
    <w:name w:val="xl271"/>
    <w:basedOn w:val="a3"/>
    <w:rsid w:val="00C412F9"/>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272">
    <w:name w:val="xl272"/>
    <w:basedOn w:val="a3"/>
    <w:rsid w:val="00C412F9"/>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273">
    <w:name w:val="xl273"/>
    <w:basedOn w:val="a3"/>
    <w:rsid w:val="00C412F9"/>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74">
    <w:name w:val="xl274"/>
    <w:basedOn w:val="a3"/>
    <w:rsid w:val="00C412F9"/>
    <w:pPr>
      <w:spacing w:before="100" w:beforeAutospacing="1" w:after="100" w:afterAutospacing="1"/>
      <w:jc w:val="center"/>
    </w:pPr>
    <w:rPr>
      <w:b/>
      <w:bCs/>
      <w:sz w:val="18"/>
      <w:szCs w:val="18"/>
    </w:rPr>
  </w:style>
  <w:style w:type="paragraph" w:customStyle="1" w:styleId="xl275">
    <w:name w:val="xl275"/>
    <w:basedOn w:val="a3"/>
    <w:rsid w:val="00C412F9"/>
    <w:pPr>
      <w:pBdr>
        <w:bottom w:val="single" w:sz="4" w:space="0" w:color="auto"/>
      </w:pBdr>
      <w:spacing w:before="100" w:beforeAutospacing="1" w:after="100" w:afterAutospacing="1"/>
      <w:jc w:val="left"/>
      <w:textAlignment w:val="center"/>
    </w:pPr>
    <w:rPr>
      <w:b/>
      <w:bCs/>
      <w:sz w:val="18"/>
      <w:szCs w:val="18"/>
    </w:rPr>
  </w:style>
  <w:style w:type="paragraph" w:customStyle="1" w:styleId="xl276">
    <w:name w:val="xl276"/>
    <w:basedOn w:val="a3"/>
    <w:rsid w:val="00C412F9"/>
    <w:pPr>
      <w:pBdr>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277">
    <w:name w:val="xl277"/>
    <w:basedOn w:val="a3"/>
    <w:rsid w:val="00C412F9"/>
    <w:pPr>
      <w:pBdr>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78">
    <w:name w:val="xl278"/>
    <w:basedOn w:val="a3"/>
    <w:rsid w:val="00C412F9"/>
    <w:pPr>
      <w:pBdr>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79">
    <w:name w:val="xl279"/>
    <w:basedOn w:val="a3"/>
    <w:rsid w:val="00C412F9"/>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80">
    <w:name w:val="xl280"/>
    <w:basedOn w:val="a3"/>
    <w:rsid w:val="00C412F9"/>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81">
    <w:name w:val="xl281"/>
    <w:basedOn w:val="a3"/>
    <w:rsid w:val="00C412F9"/>
    <w:pPr>
      <w:pBdr>
        <w:bottom w:val="single" w:sz="4" w:space="0" w:color="auto"/>
      </w:pBdr>
      <w:spacing w:before="100" w:beforeAutospacing="1" w:after="100" w:afterAutospacing="1"/>
      <w:jc w:val="center"/>
    </w:pPr>
    <w:rPr>
      <w:b/>
      <w:bCs/>
      <w:sz w:val="18"/>
      <w:szCs w:val="18"/>
    </w:rPr>
  </w:style>
  <w:style w:type="paragraph" w:customStyle="1" w:styleId="xl282">
    <w:name w:val="xl282"/>
    <w:basedOn w:val="a3"/>
    <w:rsid w:val="00C412F9"/>
    <w:pPr>
      <w:pBdr>
        <w:top w:val="single" w:sz="4" w:space="0" w:color="auto"/>
        <w:left w:val="single" w:sz="4" w:space="0" w:color="auto"/>
        <w:bottom w:val="single" w:sz="4" w:space="0" w:color="auto"/>
      </w:pBdr>
      <w:spacing w:before="100" w:beforeAutospacing="1" w:after="100" w:afterAutospacing="1"/>
      <w:jc w:val="left"/>
      <w:textAlignment w:val="top"/>
    </w:pPr>
    <w:rPr>
      <w:sz w:val="18"/>
      <w:szCs w:val="18"/>
    </w:rPr>
  </w:style>
  <w:style w:type="paragraph" w:customStyle="1" w:styleId="xl283">
    <w:name w:val="xl283"/>
    <w:basedOn w:val="a3"/>
    <w:rsid w:val="00C412F9"/>
    <w:pPr>
      <w:pBdr>
        <w:top w:val="single" w:sz="4" w:space="0" w:color="auto"/>
        <w:bottom w:val="single" w:sz="4" w:space="0" w:color="auto"/>
      </w:pBdr>
      <w:spacing w:before="100" w:beforeAutospacing="1" w:after="100" w:afterAutospacing="1"/>
      <w:jc w:val="left"/>
      <w:textAlignment w:val="top"/>
    </w:pPr>
    <w:rPr>
      <w:sz w:val="18"/>
      <w:szCs w:val="18"/>
    </w:rPr>
  </w:style>
  <w:style w:type="paragraph" w:customStyle="1" w:styleId="xl284">
    <w:name w:val="xl284"/>
    <w:basedOn w:val="a3"/>
    <w:rsid w:val="00C412F9"/>
    <w:pPr>
      <w:pBdr>
        <w:top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285">
    <w:name w:val="xl285"/>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afffff0">
    <w:name w:val="Стиль"/>
    <w:rsid w:val="00C412F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2">
    <w:name w:val="Style52"/>
    <w:basedOn w:val="a3"/>
    <w:rsid w:val="00C412F9"/>
    <w:pPr>
      <w:widowControl w:val="0"/>
      <w:autoSpaceDE w:val="0"/>
      <w:autoSpaceDN w:val="0"/>
      <w:adjustRightInd w:val="0"/>
      <w:spacing w:after="0" w:line="235" w:lineRule="exact"/>
    </w:pPr>
  </w:style>
  <w:style w:type="character" w:customStyle="1" w:styleId="FootnoteTextChar">
    <w:name w:val="Footnote Text Char"/>
    <w:semiHidden/>
    <w:locked/>
    <w:rsid w:val="00C412F9"/>
    <w:rPr>
      <w:rFonts w:ascii="Times New Roman" w:hAnsi="Times New Roman" w:cs="Times New Roman"/>
      <w:sz w:val="20"/>
      <w:szCs w:val="20"/>
      <w:lang w:eastAsia="ru-RU"/>
    </w:rPr>
  </w:style>
  <w:style w:type="paragraph" w:customStyle="1" w:styleId="afffff1">
    <w:name w:val="Обычный с №"/>
    <w:basedOn w:val="a3"/>
    <w:rsid w:val="00C412F9"/>
    <w:pPr>
      <w:tabs>
        <w:tab w:val="num" w:pos="720"/>
      </w:tabs>
      <w:spacing w:after="120"/>
      <w:ind w:left="720" w:hanging="720"/>
    </w:pPr>
    <w:rPr>
      <w:rFonts w:eastAsia="Calibri"/>
      <w:szCs w:val="20"/>
    </w:rPr>
  </w:style>
  <w:style w:type="character" w:customStyle="1" w:styleId="afffff2">
    <w:name w:val="Основной текст_"/>
    <w:link w:val="1e"/>
    <w:locked/>
    <w:rsid w:val="00C412F9"/>
    <w:rPr>
      <w:spacing w:val="-6"/>
      <w:sz w:val="27"/>
      <w:szCs w:val="27"/>
      <w:shd w:val="clear" w:color="auto" w:fill="FFFFFF"/>
    </w:rPr>
  </w:style>
  <w:style w:type="paragraph" w:customStyle="1" w:styleId="1e">
    <w:name w:val="Основной текст1"/>
    <w:basedOn w:val="a3"/>
    <w:link w:val="afffff2"/>
    <w:rsid w:val="00C412F9"/>
    <w:pPr>
      <w:shd w:val="clear" w:color="auto" w:fill="FFFFFF"/>
      <w:spacing w:after="300" w:line="317" w:lineRule="exact"/>
      <w:jc w:val="right"/>
    </w:pPr>
    <w:rPr>
      <w:rFonts w:asciiTheme="minorHAnsi" w:eastAsiaTheme="minorHAnsi" w:hAnsiTheme="minorHAnsi" w:cstheme="minorBidi"/>
      <w:spacing w:val="-6"/>
      <w:sz w:val="27"/>
      <w:szCs w:val="27"/>
      <w:shd w:val="clear" w:color="auto" w:fill="FFFFFF"/>
      <w:lang w:eastAsia="en-US"/>
    </w:rPr>
  </w:style>
  <w:style w:type="table" w:customStyle="1" w:styleId="1f">
    <w:name w:val="Стиль таблицы1"/>
    <w:basedOn w:val="2f1"/>
    <w:rsid w:val="00C412F9"/>
    <w:pPr>
      <w:spacing w:after="0"/>
      <w:jc w:val="left"/>
    </w:pPr>
    <w:tblPr>
      <w:tblInd w:w="0" w:type="dxa"/>
      <w:tblBorders>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5"/>
    <w:rsid w:val="00C412F9"/>
    <w:pPr>
      <w:spacing w:after="60" w:line="240" w:lineRule="auto"/>
      <w:jc w:val="both"/>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3">
    <w:name w:val="No Spacing"/>
    <w:uiPriority w:val="1"/>
    <w:qFormat/>
    <w:rsid w:val="00C412F9"/>
    <w:pPr>
      <w:spacing w:after="0" w:line="240" w:lineRule="auto"/>
    </w:pPr>
    <w:rPr>
      <w:rFonts w:ascii="Calibri" w:eastAsia="Times New Roman" w:hAnsi="Calibri" w:cs="Calibri"/>
      <w:lang w:eastAsia="ru-RU"/>
    </w:rPr>
  </w:style>
  <w:style w:type="character" w:customStyle="1" w:styleId="220">
    <w:name w:val="Знак Знак22"/>
    <w:locked/>
    <w:rsid w:val="00C412F9"/>
    <w:rPr>
      <w:rFonts w:ascii="Times New Roman" w:hAnsi="Times New Roman" w:cs="Times New Roman"/>
      <w:b/>
      <w:bCs/>
      <w:sz w:val="20"/>
      <w:szCs w:val="20"/>
      <w:lang w:eastAsia="ru-RU"/>
    </w:rPr>
  </w:style>
  <w:style w:type="character" w:customStyle="1" w:styleId="212">
    <w:name w:val="Знак Знак21"/>
    <w:locked/>
    <w:rsid w:val="00C412F9"/>
    <w:rPr>
      <w:rFonts w:ascii="Times New Roman" w:hAnsi="Times New Roman" w:cs="Times New Roman"/>
      <w:sz w:val="20"/>
      <w:szCs w:val="20"/>
      <w:lang w:eastAsia="ru-RU"/>
    </w:rPr>
  </w:style>
  <w:style w:type="character" w:customStyle="1" w:styleId="310">
    <w:name w:val="Заголовок 3 Знак1"/>
    <w:aliases w:val="h3 Знак,3 Знак,H3 Знак,Пункт Знак1,Level 1 - 1 Знак,h31 Знак,h32 Знак,h33 Знак,h34 Знак,h35 Знак,h36 Знак,h37 Знак,h38 Знак,h39 Знак,h310 Знак,h311 Знак,h321 Знак,h331 Знак,h341 Знак,h351 Знак,h361 Знак,h371 Знак,h381 Знак,h312 Знак"/>
    <w:link w:val="31"/>
    <w:uiPriority w:val="9"/>
    <w:locked/>
    <w:rsid w:val="00C412F9"/>
    <w:rPr>
      <w:rFonts w:ascii="Arial" w:eastAsia="Times New Roman" w:hAnsi="Arial" w:cs="Times New Roman"/>
      <w:b/>
      <w:sz w:val="24"/>
      <w:szCs w:val="20"/>
      <w:lang w:eastAsia="ru-RU"/>
    </w:rPr>
  </w:style>
  <w:style w:type="character" w:customStyle="1" w:styleId="410">
    <w:name w:val="Заголовок 4 Знак1"/>
    <w:aliases w:val="4 Знак,H4 Знак,Заголовок 4 (Приложение) Знак,Level 2 - a Знак,I4 Знак,l4 Знак,heading4 Знак,I41 Знак,41 Знак,l41 Знак,heading41 Знак,(Shift Ctrl 4) Знак,Titre 41 Знак,t4.T4 Знак,4heading Знак,a. Знак,4 dash Знак,d Знак,4 dash1 Знак"/>
    <w:link w:val="41"/>
    <w:locked/>
    <w:rsid w:val="00C412F9"/>
    <w:rPr>
      <w:rFonts w:ascii="Arial" w:eastAsia="Times New Roman" w:hAnsi="Arial" w:cs="Times New Roman"/>
      <w:sz w:val="24"/>
      <w:szCs w:val="20"/>
      <w:lang w:eastAsia="ru-RU"/>
    </w:rPr>
  </w:style>
  <w:style w:type="character" w:customStyle="1" w:styleId="131">
    <w:name w:val="Знак Знак131"/>
    <w:semiHidden/>
    <w:locked/>
    <w:rsid w:val="00C412F9"/>
    <w:rPr>
      <w:rFonts w:ascii="Tahoma" w:hAnsi="Tahoma" w:cs="Tahoma"/>
      <w:sz w:val="16"/>
      <w:szCs w:val="16"/>
      <w:lang w:eastAsia="ru-RU"/>
    </w:rPr>
  </w:style>
  <w:style w:type="character" w:customStyle="1" w:styleId="120">
    <w:name w:val="Знак Знак12"/>
    <w:locked/>
    <w:rsid w:val="00C412F9"/>
    <w:rPr>
      <w:rFonts w:ascii="Times New Roman" w:hAnsi="Times New Roman" w:cs="Times New Roman"/>
      <w:sz w:val="20"/>
      <w:szCs w:val="20"/>
      <w:lang w:eastAsia="ru-RU"/>
    </w:rPr>
  </w:style>
  <w:style w:type="character" w:customStyle="1" w:styleId="113">
    <w:name w:val="Знак Знак11"/>
    <w:locked/>
    <w:rsid w:val="00C412F9"/>
    <w:rPr>
      <w:rFonts w:ascii="Times New Roman" w:hAnsi="Times New Roman" w:cs="Times New Roman"/>
      <w:sz w:val="20"/>
      <w:szCs w:val="20"/>
      <w:lang w:eastAsia="ru-RU"/>
    </w:rPr>
  </w:style>
  <w:style w:type="character" w:customStyle="1" w:styleId="100">
    <w:name w:val="Знак Знак10"/>
    <w:locked/>
    <w:rsid w:val="00C412F9"/>
    <w:rPr>
      <w:rFonts w:ascii="Times New Roman" w:hAnsi="Times New Roman" w:cs="Times New Roman"/>
      <w:sz w:val="20"/>
      <w:szCs w:val="20"/>
      <w:lang w:eastAsia="ru-RU"/>
    </w:rPr>
  </w:style>
  <w:style w:type="character" w:customStyle="1" w:styleId="210">
    <w:name w:val="Основной текст с отступом 2 Знак1"/>
    <w:aliases w:val="Знак Знак2"/>
    <w:link w:val="2a"/>
    <w:locked/>
    <w:rsid w:val="00C412F9"/>
    <w:rPr>
      <w:rFonts w:ascii="Times New Roman" w:eastAsia="Times New Roman" w:hAnsi="Times New Roman" w:cs="Times New Roman"/>
      <w:sz w:val="24"/>
      <w:szCs w:val="20"/>
      <w:lang w:eastAsia="ru-RU"/>
    </w:rPr>
  </w:style>
  <w:style w:type="paragraph" w:customStyle="1" w:styleId="1f0">
    <w:name w:val="заголовок 1"/>
    <w:basedOn w:val="a3"/>
    <w:next w:val="a3"/>
    <w:rsid w:val="00C412F9"/>
    <w:pPr>
      <w:keepNext/>
      <w:spacing w:after="0"/>
      <w:jc w:val="center"/>
    </w:pPr>
    <w:rPr>
      <w:rFonts w:eastAsia="Calibri"/>
      <w:b/>
      <w:bCs/>
      <w:sz w:val="28"/>
      <w:szCs w:val="28"/>
    </w:rPr>
  </w:style>
  <w:style w:type="paragraph" w:customStyle="1" w:styleId="ConsPlusCell">
    <w:name w:val="ConsPlusCell"/>
    <w:rsid w:val="00C412F9"/>
    <w:pPr>
      <w:autoSpaceDE w:val="0"/>
      <w:autoSpaceDN w:val="0"/>
      <w:adjustRightInd w:val="0"/>
      <w:spacing w:after="0" w:line="240" w:lineRule="auto"/>
    </w:pPr>
    <w:rPr>
      <w:rFonts w:ascii="Arial" w:eastAsia="Calibri" w:hAnsi="Arial" w:cs="Arial"/>
      <w:sz w:val="20"/>
      <w:szCs w:val="20"/>
      <w:lang w:eastAsia="ru-RU"/>
    </w:rPr>
  </w:style>
  <w:style w:type="paragraph" w:styleId="afffff4">
    <w:name w:val="endnote text"/>
    <w:basedOn w:val="a3"/>
    <w:link w:val="afffff5"/>
    <w:semiHidden/>
    <w:rsid w:val="00C412F9"/>
    <w:pPr>
      <w:spacing w:after="0"/>
      <w:jc w:val="left"/>
    </w:pPr>
    <w:rPr>
      <w:rFonts w:eastAsia="Calibri"/>
      <w:sz w:val="20"/>
      <w:szCs w:val="20"/>
    </w:rPr>
  </w:style>
  <w:style w:type="character" w:customStyle="1" w:styleId="afffff5">
    <w:name w:val="Текст концевой сноски Знак"/>
    <w:basedOn w:val="a4"/>
    <w:link w:val="afffff4"/>
    <w:semiHidden/>
    <w:rsid w:val="00C412F9"/>
    <w:rPr>
      <w:rFonts w:ascii="Times New Roman" w:eastAsia="Calibri" w:hAnsi="Times New Roman" w:cs="Times New Roman"/>
      <w:sz w:val="20"/>
      <w:szCs w:val="20"/>
      <w:lang w:eastAsia="ru-RU"/>
    </w:rPr>
  </w:style>
  <w:style w:type="character" w:styleId="afffff6">
    <w:name w:val="endnote reference"/>
    <w:semiHidden/>
    <w:rsid w:val="00C412F9"/>
    <w:rPr>
      <w:rFonts w:cs="Times New Roman"/>
      <w:vertAlign w:val="superscript"/>
    </w:rPr>
  </w:style>
  <w:style w:type="paragraph" w:customStyle="1" w:styleId="afffff7">
    <w:name w:val="Ариал"/>
    <w:basedOn w:val="a3"/>
    <w:link w:val="1f1"/>
    <w:rsid w:val="00C412F9"/>
    <w:pPr>
      <w:spacing w:before="120" w:after="120" w:line="360" w:lineRule="auto"/>
      <w:ind w:firstLine="851"/>
    </w:pPr>
    <w:rPr>
      <w:rFonts w:ascii="Arial" w:hAnsi="Arial"/>
    </w:rPr>
  </w:style>
  <w:style w:type="character" w:customStyle="1" w:styleId="1f1">
    <w:name w:val="Ариал Знак1"/>
    <w:link w:val="afffff7"/>
    <w:rsid w:val="00C412F9"/>
    <w:rPr>
      <w:rFonts w:ascii="Arial" w:eastAsia="Times New Roman" w:hAnsi="Arial" w:cs="Times New Roman"/>
      <w:sz w:val="24"/>
      <w:szCs w:val="24"/>
    </w:rPr>
  </w:style>
  <w:style w:type="paragraph" w:customStyle="1" w:styleId="140">
    <w:name w:val="Стиль14"/>
    <w:basedOn w:val="a3"/>
    <w:rsid w:val="00C412F9"/>
    <w:pPr>
      <w:spacing w:after="0" w:line="264" w:lineRule="auto"/>
      <w:ind w:firstLine="720"/>
    </w:pPr>
    <w:rPr>
      <w:sz w:val="28"/>
      <w:szCs w:val="20"/>
    </w:rPr>
  </w:style>
  <w:style w:type="paragraph" w:customStyle="1" w:styleId="-">
    <w:name w:val="_Маркер (номер) - без заголовка"/>
    <w:basedOn w:val="a3"/>
    <w:uiPriority w:val="99"/>
    <w:rsid w:val="00C412F9"/>
    <w:pPr>
      <w:spacing w:after="0" w:line="360" w:lineRule="auto"/>
      <w:ind w:left="1304" w:hanging="595"/>
      <w:jc w:val="left"/>
    </w:pPr>
    <w:rPr>
      <w:szCs w:val="20"/>
    </w:rPr>
  </w:style>
  <w:style w:type="paragraph" w:customStyle="1" w:styleId="Text">
    <w:name w:val="Text"/>
    <w:basedOn w:val="a3"/>
    <w:uiPriority w:val="99"/>
    <w:rsid w:val="00C412F9"/>
    <w:pPr>
      <w:spacing w:after="240"/>
      <w:jc w:val="left"/>
    </w:pPr>
    <w:rPr>
      <w:szCs w:val="20"/>
      <w:lang w:val="en-US" w:eastAsia="en-US"/>
    </w:rPr>
  </w:style>
  <w:style w:type="paragraph" w:customStyle="1" w:styleId="Noeeu14">
    <w:name w:val="Noeeu14"/>
    <w:basedOn w:val="a3"/>
    <w:rsid w:val="00C412F9"/>
    <w:pPr>
      <w:overflowPunct w:val="0"/>
      <w:autoSpaceDE w:val="0"/>
      <w:autoSpaceDN w:val="0"/>
      <w:adjustRightInd w:val="0"/>
      <w:spacing w:after="0" w:line="264" w:lineRule="auto"/>
      <w:ind w:firstLine="720"/>
    </w:pPr>
    <w:rPr>
      <w:sz w:val="28"/>
      <w:szCs w:val="20"/>
    </w:rPr>
  </w:style>
  <w:style w:type="paragraph" w:styleId="afffff8">
    <w:name w:val="Revision"/>
    <w:hidden/>
    <w:uiPriority w:val="99"/>
    <w:semiHidden/>
    <w:rsid w:val="00C412F9"/>
    <w:pPr>
      <w:spacing w:after="0" w:line="240" w:lineRule="auto"/>
    </w:pPr>
    <w:rPr>
      <w:rFonts w:ascii="Arial" w:eastAsia="Times New Roman" w:hAnsi="Arial" w:cs="Arial"/>
      <w:sz w:val="20"/>
      <w:szCs w:val="20"/>
      <w:lang w:eastAsia="ru-RU"/>
    </w:rPr>
  </w:style>
  <w:style w:type="paragraph" w:customStyle="1" w:styleId="114">
    <w:name w:val="Абзац списка11"/>
    <w:basedOn w:val="a3"/>
    <w:rsid w:val="00C412F9"/>
    <w:pPr>
      <w:spacing w:after="0"/>
      <w:ind w:left="708"/>
      <w:jc w:val="left"/>
    </w:pPr>
    <w:rPr>
      <w:color w:val="000000"/>
      <w:sz w:val="28"/>
      <w:szCs w:val="22"/>
    </w:rPr>
  </w:style>
  <w:style w:type="paragraph" w:customStyle="1" w:styleId="afffff9">
    <w:name w:val="Таблица шапка"/>
    <w:basedOn w:val="a3"/>
    <w:rsid w:val="00C412F9"/>
    <w:pPr>
      <w:keepNext/>
      <w:spacing w:before="40" w:after="40"/>
      <w:ind w:left="57" w:right="57"/>
      <w:jc w:val="left"/>
    </w:pPr>
    <w:rPr>
      <w:snapToGrid w:val="0"/>
      <w:sz w:val="22"/>
      <w:szCs w:val="20"/>
    </w:rPr>
  </w:style>
  <w:style w:type="paragraph" w:customStyle="1" w:styleId="afffffa">
    <w:name w:val="Таблица текст"/>
    <w:basedOn w:val="a3"/>
    <w:rsid w:val="00C412F9"/>
    <w:pPr>
      <w:spacing w:before="40" w:after="40"/>
      <w:ind w:left="57" w:right="57"/>
      <w:jc w:val="left"/>
    </w:pPr>
    <w:rPr>
      <w:snapToGrid w:val="0"/>
      <w:szCs w:val="20"/>
    </w:rPr>
  </w:style>
  <w:style w:type="paragraph" w:customStyle="1" w:styleId="afffffb">
    <w:name w:val="Пункт б/н"/>
    <w:basedOn w:val="a3"/>
    <w:rsid w:val="00C412F9"/>
    <w:pPr>
      <w:tabs>
        <w:tab w:val="left" w:pos="1134"/>
      </w:tabs>
      <w:spacing w:after="0" w:line="360" w:lineRule="auto"/>
      <w:ind w:left="1134"/>
    </w:pPr>
    <w:rPr>
      <w:snapToGrid w:val="0"/>
      <w:sz w:val="28"/>
      <w:szCs w:val="20"/>
    </w:rPr>
  </w:style>
  <w:style w:type="paragraph" w:customStyle="1" w:styleId="1bodytext">
    <w:name w:val="Основной текст.Основной текст Знак Знак Знак.Основной текст Знак Знак Знак Знак.Знак1.body text Знак Знак"/>
    <w:basedOn w:val="a3"/>
    <w:rsid w:val="00C412F9"/>
    <w:pPr>
      <w:spacing w:after="120"/>
    </w:pPr>
  </w:style>
  <w:style w:type="paragraph" w:customStyle="1" w:styleId="bl0">
    <w:name w:val="bl0"/>
    <w:basedOn w:val="a3"/>
    <w:rsid w:val="00C412F9"/>
    <w:pPr>
      <w:spacing w:before="100" w:beforeAutospacing="1" w:after="100" w:afterAutospacing="1"/>
      <w:jc w:val="left"/>
    </w:pPr>
    <w:rPr>
      <w:b/>
      <w:bCs/>
      <w:sz w:val="13"/>
      <w:szCs w:val="13"/>
    </w:rPr>
  </w:style>
  <w:style w:type="character" w:customStyle="1" w:styleId="FontStyle35">
    <w:name w:val="Font Style35"/>
    <w:uiPriority w:val="99"/>
    <w:rsid w:val="00C412F9"/>
    <w:rPr>
      <w:rFonts w:ascii="Times New Roman" w:hAnsi="Times New Roman" w:cs="Times New Roman"/>
      <w:sz w:val="20"/>
      <w:szCs w:val="20"/>
    </w:rPr>
  </w:style>
  <w:style w:type="character" w:customStyle="1" w:styleId="FontStyle51">
    <w:name w:val="Font Style51"/>
    <w:uiPriority w:val="99"/>
    <w:rsid w:val="00C412F9"/>
    <w:rPr>
      <w:rFonts w:ascii="Times New Roman" w:hAnsi="Times New Roman" w:cs="Times New Roman"/>
      <w:sz w:val="20"/>
      <w:szCs w:val="20"/>
    </w:rPr>
  </w:style>
  <w:style w:type="character" w:customStyle="1" w:styleId="FontStyle52">
    <w:name w:val="Font Style52"/>
    <w:uiPriority w:val="99"/>
    <w:rsid w:val="00C412F9"/>
    <w:rPr>
      <w:rFonts w:ascii="Times New Roman" w:hAnsi="Times New Roman" w:cs="Times New Roman"/>
      <w:sz w:val="18"/>
      <w:szCs w:val="18"/>
    </w:rPr>
  </w:style>
  <w:style w:type="paragraph" w:customStyle="1" w:styleId="a2">
    <w:name w:val="Подподпункт"/>
    <w:basedOn w:val="a3"/>
    <w:rsid w:val="00C412F9"/>
    <w:pPr>
      <w:numPr>
        <w:numId w:val="21"/>
      </w:numPr>
      <w:spacing w:after="0" w:line="360" w:lineRule="auto"/>
    </w:pPr>
    <w:rPr>
      <w:snapToGrid w:val="0"/>
      <w:sz w:val="28"/>
      <w:szCs w:val="20"/>
    </w:rPr>
  </w:style>
  <w:style w:type="character" w:customStyle="1" w:styleId="FontStyle11">
    <w:name w:val="Font Style11"/>
    <w:uiPriority w:val="99"/>
    <w:rsid w:val="00C412F9"/>
    <w:rPr>
      <w:rFonts w:ascii="Times New Roman" w:hAnsi="Times New Roman" w:cs="Times New Roman"/>
      <w:sz w:val="22"/>
      <w:szCs w:val="22"/>
    </w:rPr>
  </w:style>
  <w:style w:type="paragraph" w:customStyle="1" w:styleId="1f2">
    <w:name w:val="Заго_1"/>
    <w:basedOn w:val="1"/>
    <w:next w:val="2f2"/>
    <w:rsid w:val="00C412F9"/>
    <w:pPr>
      <w:jc w:val="left"/>
    </w:pPr>
    <w:rPr>
      <w:rFonts w:ascii="Arial" w:hAnsi="Arial" w:cs="Arial"/>
      <w:bCs/>
      <w:kern w:val="32"/>
      <w:sz w:val="24"/>
      <w:szCs w:val="24"/>
    </w:rPr>
  </w:style>
  <w:style w:type="paragraph" w:customStyle="1" w:styleId="2f2">
    <w:name w:val="Заго_2"/>
    <w:basedOn w:val="21"/>
    <w:next w:val="1f3"/>
    <w:rsid w:val="00C412F9"/>
    <w:pPr>
      <w:spacing w:before="240"/>
      <w:jc w:val="left"/>
    </w:pPr>
    <w:rPr>
      <w:rFonts w:ascii="Arial" w:hAnsi="Arial" w:cs="Arial"/>
      <w:bCs/>
      <w:iCs/>
      <w:sz w:val="24"/>
      <w:szCs w:val="28"/>
    </w:rPr>
  </w:style>
  <w:style w:type="paragraph" w:customStyle="1" w:styleId="1f3">
    <w:name w:val="Текс_1"/>
    <w:basedOn w:val="affa"/>
    <w:rsid w:val="00C412F9"/>
    <w:pPr>
      <w:spacing w:before="80" w:after="80"/>
      <w:jc w:val="both"/>
    </w:pPr>
    <w:rPr>
      <w:rFonts w:ascii="Arial" w:hAnsi="Arial" w:cs="Arial"/>
      <w:sz w:val="24"/>
      <w:szCs w:val="24"/>
    </w:rPr>
  </w:style>
  <w:style w:type="paragraph" w:customStyle="1" w:styleId="213">
    <w:name w:val="Основной текст с отступом 21"/>
    <w:basedOn w:val="a3"/>
    <w:rsid w:val="00B24E42"/>
    <w:pPr>
      <w:suppressAutoHyphens/>
      <w:spacing w:after="0"/>
      <w:ind w:firstLine="720"/>
    </w:pPr>
    <w:rPr>
      <w:rFonts w:ascii="Arial" w:hAnsi="Arial"/>
      <w:sz w:val="20"/>
      <w:szCs w:val="20"/>
      <w:lang w:eastAsia="ar-SA"/>
    </w:rPr>
  </w:style>
  <w:style w:type="character" w:customStyle="1" w:styleId="editlinktip">
    <w:name w:val="editlinktip"/>
    <w:basedOn w:val="a4"/>
    <w:rsid w:val="00F75BBE"/>
  </w:style>
  <w:style w:type="character" w:customStyle="1" w:styleId="t-name">
    <w:name w:val="t-name"/>
    <w:basedOn w:val="a4"/>
    <w:rsid w:val="00F75BBE"/>
  </w:style>
  <w:style w:type="character" w:customStyle="1" w:styleId="text0">
    <w:name w:val="text"/>
    <w:rsid w:val="00F75BBE"/>
  </w:style>
  <w:style w:type="character" w:customStyle="1" w:styleId="readmore">
    <w:name w:val="read_more"/>
    <w:rsid w:val="00F75BBE"/>
  </w:style>
  <w:style w:type="character" w:customStyle="1" w:styleId="tiplink">
    <w:name w:val="tip_link"/>
    <w:rsid w:val="00F75BBE"/>
  </w:style>
  <w:style w:type="paragraph" w:customStyle="1" w:styleId="pricesquare">
    <w:name w:val="price_square"/>
    <w:basedOn w:val="a3"/>
    <w:rsid w:val="00F75BBE"/>
    <w:pPr>
      <w:spacing w:before="100" w:beforeAutospacing="1" w:after="100" w:afterAutospacing="1"/>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35" w:qFormat="1"/>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HTML Address" w:uiPriority="0"/>
    <w:lsdException w:name="HTML Code" w:uiPriority="0"/>
    <w:lsdException w:name="HTML Keyboard" w:uiPriority="0"/>
    <w:lsdException w:name="HTML Preformatted" w:uiPriority="0"/>
    <w:lsdException w:name="HTML Sample" w:uiPriority="0"/>
    <w:lsdException w:name="HTML Typewriter" w:uiPriority="0"/>
    <w:lsdException w:name="annotation subject" w:uiPriority="0"/>
    <w:lsdException w:name="Table Subtle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C412F9"/>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H1,Заголов,Заголовок 1 Знак1,Заголовок 1 Знак Знак,h1,app heading 1,ITT t1,II+,I,H11,H12,H13,H14,H15,H16,H17,H18,H111,H121,H131,H141,H151,H161,H171,H19,H112,H122,H132,H142,H152,H162,H172,H181,H1111,H1211,H1311,H1411,H1511,H1611,H1711,H110,g"/>
    <w:basedOn w:val="a3"/>
    <w:next w:val="a3"/>
    <w:link w:val="10"/>
    <w:uiPriority w:val="9"/>
    <w:qFormat/>
    <w:rsid w:val="00C412F9"/>
    <w:pPr>
      <w:keepNext/>
      <w:spacing w:before="240"/>
      <w:jc w:val="center"/>
      <w:outlineLvl w:val="0"/>
    </w:pPr>
    <w:rPr>
      <w:b/>
      <w:kern w:val="28"/>
      <w:sz w:val="36"/>
      <w:szCs w:val="20"/>
    </w:rPr>
  </w:style>
  <w:style w:type="paragraph" w:styleId="21">
    <w:name w:val="heading 2"/>
    <w:aliases w:val="H2,Заголовок 2 Знак1,Заголовок 2 Знак Знак,H2 Знак Знак,Numbered text 3 Знак Знак,h2 Знак Знак,H2 Знак1,Numbered text 3 Знак1,2 headline Знак,h Знак,headline Знак,h2 Знак1,Numbered text 3,2 headline,h,headline,h2,Heading 2 Hidden,CHS,l2,22,2"/>
    <w:basedOn w:val="a3"/>
    <w:next w:val="a3"/>
    <w:link w:val="22"/>
    <w:uiPriority w:val="9"/>
    <w:qFormat/>
    <w:rsid w:val="00C412F9"/>
    <w:pPr>
      <w:keepNext/>
      <w:jc w:val="center"/>
      <w:outlineLvl w:val="1"/>
    </w:pPr>
    <w:rPr>
      <w:b/>
      <w:sz w:val="30"/>
      <w:szCs w:val="20"/>
    </w:rPr>
  </w:style>
  <w:style w:type="paragraph" w:styleId="31">
    <w:name w:val="heading 3"/>
    <w:aliases w:val="h3,3,H3,Пункт,Level 1 - 1,h31,h32,h33,h34,h35,h36,h37,h38,h39,h310,h311,h321,h331,h341,h351,h361,h371,h381,h312,h322,h332,h342,h352,h362,h372,h382,h313,h323,h333,h343,h353,h363,h373,h383,h314,h324,h334,h344,h354,h364,h374"/>
    <w:basedOn w:val="a3"/>
    <w:next w:val="a3"/>
    <w:link w:val="310"/>
    <w:uiPriority w:val="9"/>
    <w:qFormat/>
    <w:rsid w:val="00C412F9"/>
    <w:pPr>
      <w:keepNext/>
      <w:numPr>
        <w:ilvl w:val="2"/>
        <w:numId w:val="11"/>
      </w:numPr>
      <w:spacing w:before="240"/>
      <w:outlineLvl w:val="2"/>
    </w:pPr>
    <w:rPr>
      <w:rFonts w:ascii="Arial" w:hAnsi="Arial"/>
      <w:b/>
      <w:szCs w:val="20"/>
    </w:rPr>
  </w:style>
  <w:style w:type="paragraph" w:styleId="41">
    <w:name w:val="heading 4"/>
    <w:aliases w:val="4,H4,Заголовок 4 (Приложение),Level 2 - a,I4,l4,heading4,I41,41,l41,heading41,(Shift Ctrl 4),Titre 41,t4.T4,4heading,a.,4 dash,d,4 dash1,d1,31,h41,a.1,4 dash2,d2,32,h42,a.2,4 dash3,d3,33,h43,a.3,4 dash4,d4,34,h44,a.4,d5"/>
    <w:basedOn w:val="a3"/>
    <w:next w:val="a3"/>
    <w:link w:val="410"/>
    <w:qFormat/>
    <w:rsid w:val="00C412F9"/>
    <w:pPr>
      <w:keepNext/>
      <w:numPr>
        <w:ilvl w:val="3"/>
        <w:numId w:val="11"/>
      </w:numPr>
      <w:spacing w:before="240"/>
      <w:outlineLvl w:val="3"/>
    </w:pPr>
    <w:rPr>
      <w:rFonts w:ascii="Arial" w:hAnsi="Arial"/>
      <w:szCs w:val="20"/>
    </w:rPr>
  </w:style>
  <w:style w:type="paragraph" w:styleId="51">
    <w:name w:val="heading 5"/>
    <w:basedOn w:val="a3"/>
    <w:next w:val="a3"/>
    <w:link w:val="53"/>
    <w:qFormat/>
    <w:rsid w:val="00C412F9"/>
    <w:pPr>
      <w:numPr>
        <w:ilvl w:val="4"/>
        <w:numId w:val="11"/>
      </w:numPr>
      <w:spacing w:before="240"/>
      <w:outlineLvl w:val="4"/>
    </w:pPr>
    <w:rPr>
      <w:sz w:val="20"/>
      <w:szCs w:val="20"/>
    </w:rPr>
  </w:style>
  <w:style w:type="paragraph" w:styleId="6">
    <w:name w:val="heading 6"/>
    <w:basedOn w:val="a3"/>
    <w:next w:val="a3"/>
    <w:link w:val="60"/>
    <w:qFormat/>
    <w:rsid w:val="00C412F9"/>
    <w:pPr>
      <w:numPr>
        <w:ilvl w:val="5"/>
        <w:numId w:val="11"/>
      </w:numPr>
      <w:spacing w:before="240"/>
      <w:outlineLvl w:val="5"/>
    </w:pPr>
    <w:rPr>
      <w:i/>
      <w:sz w:val="20"/>
      <w:szCs w:val="20"/>
    </w:rPr>
  </w:style>
  <w:style w:type="paragraph" w:styleId="7">
    <w:name w:val="heading 7"/>
    <w:basedOn w:val="a3"/>
    <w:next w:val="a3"/>
    <w:link w:val="70"/>
    <w:qFormat/>
    <w:rsid w:val="00C412F9"/>
    <w:pPr>
      <w:numPr>
        <w:ilvl w:val="6"/>
        <w:numId w:val="11"/>
      </w:numPr>
      <w:spacing w:before="240"/>
      <w:outlineLvl w:val="6"/>
    </w:pPr>
    <w:rPr>
      <w:rFonts w:ascii="Arial" w:hAnsi="Arial"/>
      <w:sz w:val="20"/>
      <w:szCs w:val="20"/>
    </w:rPr>
  </w:style>
  <w:style w:type="paragraph" w:styleId="8">
    <w:name w:val="heading 8"/>
    <w:basedOn w:val="a3"/>
    <w:next w:val="a3"/>
    <w:link w:val="80"/>
    <w:qFormat/>
    <w:rsid w:val="00C412F9"/>
    <w:pPr>
      <w:numPr>
        <w:ilvl w:val="7"/>
        <w:numId w:val="11"/>
      </w:numPr>
      <w:spacing w:before="240"/>
      <w:outlineLvl w:val="7"/>
    </w:pPr>
    <w:rPr>
      <w:rFonts w:ascii="Arial" w:hAnsi="Arial"/>
      <w:i/>
      <w:sz w:val="20"/>
      <w:szCs w:val="20"/>
    </w:rPr>
  </w:style>
  <w:style w:type="paragraph" w:styleId="9">
    <w:name w:val="heading 9"/>
    <w:basedOn w:val="a3"/>
    <w:next w:val="a3"/>
    <w:link w:val="90"/>
    <w:qFormat/>
    <w:rsid w:val="00C412F9"/>
    <w:pPr>
      <w:numPr>
        <w:ilvl w:val="8"/>
        <w:numId w:val="1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H1 Знак,Заголов Знак,Заголовок 1 Знак1 Знак,Заголовок 1 Знак Знак Знак,h1 Знак,app heading 1 Знак,ITT t1 Знак,II+ Знак,I Знак,H11 Знак,H12 Знак,H13 Знак,H14 Знак,H15 Знак,H16 Знак,H17 Знак,H18 Знак,H111 Знак,H121 Знак,H131 Знак,H19 Знак"/>
    <w:basedOn w:val="a4"/>
    <w:link w:val="1"/>
    <w:uiPriority w:val="9"/>
    <w:rsid w:val="00C412F9"/>
    <w:rPr>
      <w:rFonts w:ascii="Times New Roman" w:eastAsia="Times New Roman" w:hAnsi="Times New Roman" w:cs="Times New Roman"/>
      <w:b/>
      <w:kern w:val="28"/>
      <w:sz w:val="36"/>
      <w:szCs w:val="20"/>
      <w:lang w:eastAsia="ru-RU"/>
    </w:rPr>
  </w:style>
  <w:style w:type="character" w:customStyle="1" w:styleId="22">
    <w:name w:val="Заголовок 2 Знак"/>
    <w:aliases w:val="H2 Знак2,Заголовок 2 Знак1 Знак1,Заголовок 2 Знак Знак Знак1,H2 Знак Знак Знак1,Numbered text 3 Знак Знак Знак1,h2 Знак Знак Знак1,H2 Знак1 Знак1,Numbered text 3 Знак1 Знак1,2 headline Знак Знак1,h Знак Знак1,headline Знак Знак1,h Знак1"/>
    <w:basedOn w:val="a4"/>
    <w:link w:val="21"/>
    <w:uiPriority w:val="9"/>
    <w:rsid w:val="00C412F9"/>
    <w:rPr>
      <w:rFonts w:ascii="Times New Roman" w:eastAsia="Times New Roman" w:hAnsi="Times New Roman" w:cs="Times New Roman"/>
      <w:b/>
      <w:sz w:val="30"/>
      <w:szCs w:val="20"/>
      <w:lang w:eastAsia="ru-RU"/>
    </w:rPr>
  </w:style>
  <w:style w:type="character" w:customStyle="1" w:styleId="32">
    <w:name w:val="Заголовок 3 Знак"/>
    <w:basedOn w:val="a4"/>
    <w:uiPriority w:val="9"/>
    <w:semiHidden/>
    <w:rsid w:val="00C412F9"/>
    <w:rPr>
      <w:rFonts w:asciiTheme="majorHAnsi" w:eastAsiaTheme="majorEastAsia" w:hAnsiTheme="majorHAnsi" w:cstheme="majorBidi"/>
      <w:b/>
      <w:bCs/>
      <w:color w:val="4F81BD" w:themeColor="accent1"/>
      <w:sz w:val="24"/>
      <w:szCs w:val="24"/>
      <w:lang w:eastAsia="ru-RU"/>
    </w:rPr>
  </w:style>
  <w:style w:type="character" w:customStyle="1" w:styleId="42">
    <w:name w:val="Заголовок 4 Знак"/>
    <w:basedOn w:val="a4"/>
    <w:uiPriority w:val="9"/>
    <w:semiHidden/>
    <w:rsid w:val="00C412F9"/>
    <w:rPr>
      <w:rFonts w:asciiTheme="majorHAnsi" w:eastAsiaTheme="majorEastAsia" w:hAnsiTheme="majorHAnsi" w:cstheme="majorBidi"/>
      <w:b/>
      <w:bCs/>
      <w:i/>
      <w:iCs/>
      <w:color w:val="4F81BD" w:themeColor="accent1"/>
      <w:sz w:val="24"/>
      <w:szCs w:val="24"/>
      <w:lang w:eastAsia="ru-RU"/>
    </w:rPr>
  </w:style>
  <w:style w:type="character" w:customStyle="1" w:styleId="53">
    <w:name w:val="Заголовок 5 Знак"/>
    <w:basedOn w:val="a4"/>
    <w:link w:val="51"/>
    <w:rsid w:val="00C412F9"/>
    <w:rPr>
      <w:rFonts w:ascii="Times New Roman" w:eastAsia="Times New Roman" w:hAnsi="Times New Roman" w:cs="Times New Roman"/>
      <w:sz w:val="20"/>
      <w:szCs w:val="20"/>
      <w:lang w:eastAsia="ru-RU"/>
    </w:rPr>
  </w:style>
  <w:style w:type="character" w:customStyle="1" w:styleId="60">
    <w:name w:val="Заголовок 6 Знак"/>
    <w:basedOn w:val="a4"/>
    <w:link w:val="6"/>
    <w:rsid w:val="00C412F9"/>
    <w:rPr>
      <w:rFonts w:ascii="Times New Roman" w:eastAsia="Times New Roman" w:hAnsi="Times New Roman" w:cs="Times New Roman"/>
      <w:i/>
      <w:sz w:val="20"/>
      <w:szCs w:val="20"/>
      <w:lang w:eastAsia="ru-RU"/>
    </w:rPr>
  </w:style>
  <w:style w:type="character" w:customStyle="1" w:styleId="70">
    <w:name w:val="Заголовок 7 Знак"/>
    <w:basedOn w:val="a4"/>
    <w:link w:val="7"/>
    <w:rsid w:val="00C412F9"/>
    <w:rPr>
      <w:rFonts w:ascii="Arial" w:eastAsia="Times New Roman" w:hAnsi="Arial" w:cs="Times New Roman"/>
      <w:sz w:val="20"/>
      <w:szCs w:val="20"/>
      <w:lang w:eastAsia="ru-RU"/>
    </w:rPr>
  </w:style>
  <w:style w:type="character" w:customStyle="1" w:styleId="80">
    <w:name w:val="Заголовок 8 Знак"/>
    <w:basedOn w:val="a4"/>
    <w:link w:val="8"/>
    <w:rsid w:val="00C412F9"/>
    <w:rPr>
      <w:rFonts w:ascii="Arial" w:eastAsia="Times New Roman" w:hAnsi="Arial" w:cs="Times New Roman"/>
      <w:i/>
      <w:sz w:val="20"/>
      <w:szCs w:val="20"/>
      <w:lang w:eastAsia="ru-RU"/>
    </w:rPr>
  </w:style>
  <w:style w:type="character" w:customStyle="1" w:styleId="90">
    <w:name w:val="Заголовок 9 Знак"/>
    <w:basedOn w:val="a4"/>
    <w:link w:val="9"/>
    <w:rsid w:val="00C412F9"/>
    <w:rPr>
      <w:rFonts w:ascii="Arial" w:eastAsia="Times New Roman" w:hAnsi="Arial" w:cs="Times New Roman"/>
      <w:b/>
      <w:i/>
      <w:sz w:val="18"/>
      <w:szCs w:val="20"/>
      <w:lang w:eastAsia="ru-RU"/>
    </w:rPr>
  </w:style>
  <w:style w:type="paragraph" w:customStyle="1" w:styleId="a7">
    <w:name w:val="Знак Знак Знак Знак"/>
    <w:basedOn w:val="a3"/>
    <w:rsid w:val="00C412F9"/>
    <w:pPr>
      <w:spacing w:before="100" w:beforeAutospacing="1" w:after="100" w:afterAutospacing="1"/>
      <w:jc w:val="left"/>
    </w:pPr>
    <w:rPr>
      <w:rFonts w:ascii="Tahoma" w:hAnsi="Tahoma"/>
      <w:sz w:val="20"/>
      <w:szCs w:val="20"/>
      <w:lang w:val="en-US" w:eastAsia="en-US"/>
    </w:rPr>
  </w:style>
  <w:style w:type="character" w:styleId="a8">
    <w:name w:val="Hyperlink"/>
    <w:uiPriority w:val="99"/>
    <w:rsid w:val="00C412F9"/>
    <w:rPr>
      <w:rFonts w:cs="Times New Roman"/>
      <w:color w:val="0000FF"/>
      <w:u w:val="single"/>
    </w:rPr>
  </w:style>
  <w:style w:type="character" w:styleId="a9">
    <w:name w:val="FollowedHyperlink"/>
    <w:uiPriority w:val="99"/>
    <w:rsid w:val="00C412F9"/>
    <w:rPr>
      <w:rFonts w:cs="Times New Roman"/>
      <w:color w:val="800080"/>
      <w:u w:val="single"/>
    </w:rPr>
  </w:style>
  <w:style w:type="paragraph" w:styleId="HTML">
    <w:name w:val="HTML Address"/>
    <w:basedOn w:val="a3"/>
    <w:link w:val="HTML0"/>
    <w:rsid w:val="00C412F9"/>
    <w:rPr>
      <w:i/>
      <w:iCs/>
    </w:rPr>
  </w:style>
  <w:style w:type="character" w:customStyle="1" w:styleId="HTML0">
    <w:name w:val="Адрес HTML Знак"/>
    <w:basedOn w:val="a4"/>
    <w:link w:val="HTML"/>
    <w:rsid w:val="00C412F9"/>
    <w:rPr>
      <w:rFonts w:ascii="Times New Roman" w:eastAsia="Times New Roman" w:hAnsi="Times New Roman" w:cs="Times New Roman"/>
      <w:i/>
      <w:iCs/>
      <w:sz w:val="24"/>
      <w:szCs w:val="24"/>
      <w:lang w:eastAsia="ru-RU"/>
    </w:rPr>
  </w:style>
  <w:style w:type="character" w:styleId="HTML1">
    <w:name w:val="HTML Code"/>
    <w:rsid w:val="00C412F9"/>
    <w:rPr>
      <w:rFonts w:ascii="Courier New" w:hAnsi="Courier New" w:cs="Courier New"/>
      <w:sz w:val="20"/>
      <w:szCs w:val="20"/>
    </w:rPr>
  </w:style>
  <w:style w:type="character" w:styleId="HTML2">
    <w:name w:val="HTML Keyboard"/>
    <w:rsid w:val="00C412F9"/>
    <w:rPr>
      <w:rFonts w:ascii="Courier New" w:hAnsi="Courier New" w:cs="Courier New"/>
      <w:sz w:val="20"/>
      <w:szCs w:val="20"/>
    </w:rPr>
  </w:style>
  <w:style w:type="paragraph" w:styleId="HTML3">
    <w:name w:val="HTML Preformatted"/>
    <w:basedOn w:val="a3"/>
    <w:link w:val="HTML4"/>
    <w:rsid w:val="00C41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4">
    <w:name w:val="Стандартный HTML Знак"/>
    <w:basedOn w:val="a4"/>
    <w:link w:val="HTML3"/>
    <w:rsid w:val="00C412F9"/>
    <w:rPr>
      <w:rFonts w:ascii="Courier New" w:eastAsia="Times New Roman" w:hAnsi="Courier New" w:cs="Times New Roman"/>
      <w:sz w:val="20"/>
      <w:szCs w:val="20"/>
      <w:lang w:eastAsia="ru-RU"/>
    </w:rPr>
  </w:style>
  <w:style w:type="character" w:styleId="HTML5">
    <w:name w:val="HTML Sample"/>
    <w:rsid w:val="00C412F9"/>
    <w:rPr>
      <w:rFonts w:ascii="Courier New" w:hAnsi="Courier New" w:cs="Courier New"/>
    </w:rPr>
  </w:style>
  <w:style w:type="character" w:styleId="HTML6">
    <w:name w:val="HTML Typewriter"/>
    <w:rsid w:val="00C412F9"/>
    <w:rPr>
      <w:rFonts w:ascii="Courier New" w:hAnsi="Courier New" w:cs="Courier New"/>
      <w:sz w:val="20"/>
      <w:szCs w:val="20"/>
    </w:rPr>
  </w:style>
  <w:style w:type="paragraph" w:styleId="aa">
    <w:name w:val="Normal (Web)"/>
    <w:basedOn w:val="a3"/>
    <w:uiPriority w:val="99"/>
    <w:rsid w:val="00C412F9"/>
  </w:style>
  <w:style w:type="paragraph" w:styleId="ab">
    <w:name w:val="Normal Indent"/>
    <w:basedOn w:val="a3"/>
    <w:rsid w:val="00C412F9"/>
    <w:pPr>
      <w:ind w:left="708"/>
    </w:pPr>
  </w:style>
  <w:style w:type="paragraph" w:styleId="ac">
    <w:name w:val="header"/>
    <w:basedOn w:val="a3"/>
    <w:link w:val="ad"/>
    <w:uiPriority w:val="99"/>
    <w:rsid w:val="00C412F9"/>
    <w:pPr>
      <w:tabs>
        <w:tab w:val="center" w:pos="4153"/>
        <w:tab w:val="right" w:pos="8306"/>
      </w:tabs>
      <w:spacing w:before="120" w:after="120"/>
    </w:pPr>
    <w:rPr>
      <w:rFonts w:ascii="Arial" w:hAnsi="Arial"/>
      <w:noProof/>
      <w:szCs w:val="20"/>
    </w:rPr>
  </w:style>
  <w:style w:type="character" w:customStyle="1" w:styleId="ad">
    <w:name w:val="Верхний колонтитул Знак"/>
    <w:basedOn w:val="a4"/>
    <w:link w:val="ac"/>
    <w:uiPriority w:val="99"/>
    <w:rsid w:val="00C412F9"/>
    <w:rPr>
      <w:rFonts w:ascii="Arial" w:eastAsia="Times New Roman" w:hAnsi="Arial" w:cs="Times New Roman"/>
      <w:noProof/>
      <w:sz w:val="24"/>
      <w:szCs w:val="20"/>
      <w:lang w:eastAsia="ru-RU"/>
    </w:rPr>
  </w:style>
  <w:style w:type="paragraph" w:styleId="ae">
    <w:name w:val="footer"/>
    <w:basedOn w:val="a3"/>
    <w:link w:val="af"/>
    <w:uiPriority w:val="99"/>
    <w:rsid w:val="00C412F9"/>
    <w:pPr>
      <w:tabs>
        <w:tab w:val="center" w:pos="4153"/>
        <w:tab w:val="right" w:pos="8306"/>
      </w:tabs>
    </w:pPr>
    <w:rPr>
      <w:noProof/>
      <w:szCs w:val="20"/>
    </w:rPr>
  </w:style>
  <w:style w:type="character" w:customStyle="1" w:styleId="af">
    <w:name w:val="Нижний колонтитул Знак"/>
    <w:basedOn w:val="a4"/>
    <w:link w:val="ae"/>
    <w:uiPriority w:val="99"/>
    <w:rsid w:val="00C412F9"/>
    <w:rPr>
      <w:rFonts w:ascii="Times New Roman" w:eastAsia="Times New Roman" w:hAnsi="Times New Roman" w:cs="Times New Roman"/>
      <w:noProof/>
      <w:sz w:val="24"/>
      <w:szCs w:val="20"/>
      <w:lang w:eastAsia="ru-RU"/>
    </w:rPr>
  </w:style>
  <w:style w:type="paragraph" w:styleId="af0">
    <w:name w:val="envelope address"/>
    <w:basedOn w:val="a3"/>
    <w:rsid w:val="00C412F9"/>
    <w:pPr>
      <w:framePr w:w="7920" w:h="1980" w:hSpace="180" w:wrap="auto" w:hAnchor="page" w:xAlign="center" w:yAlign="bottom"/>
      <w:ind w:left="2880"/>
    </w:pPr>
    <w:rPr>
      <w:rFonts w:ascii="Arial" w:hAnsi="Arial" w:cs="Arial"/>
    </w:rPr>
  </w:style>
  <w:style w:type="paragraph" w:styleId="23">
    <w:name w:val="envelope return"/>
    <w:basedOn w:val="a3"/>
    <w:rsid w:val="00C412F9"/>
    <w:rPr>
      <w:rFonts w:ascii="Arial" w:hAnsi="Arial" w:cs="Arial"/>
      <w:sz w:val="20"/>
      <w:szCs w:val="20"/>
    </w:rPr>
  </w:style>
  <w:style w:type="paragraph" w:styleId="af1">
    <w:name w:val="List"/>
    <w:basedOn w:val="a3"/>
    <w:rsid w:val="00C412F9"/>
    <w:pPr>
      <w:ind w:left="283" w:hanging="283"/>
    </w:pPr>
  </w:style>
  <w:style w:type="paragraph" w:styleId="a0">
    <w:name w:val="List Bullet"/>
    <w:basedOn w:val="a3"/>
    <w:autoRedefine/>
    <w:rsid w:val="00C412F9"/>
    <w:pPr>
      <w:widowControl w:val="0"/>
      <w:numPr>
        <w:numId w:val="1"/>
      </w:numPr>
      <w:tabs>
        <w:tab w:val="clear" w:pos="360"/>
      </w:tabs>
      <w:ind w:left="0" w:firstLine="0"/>
    </w:pPr>
  </w:style>
  <w:style w:type="paragraph" w:styleId="a">
    <w:name w:val="List Number"/>
    <w:basedOn w:val="a3"/>
    <w:rsid w:val="00C412F9"/>
    <w:pPr>
      <w:numPr>
        <w:numId w:val="2"/>
      </w:numPr>
    </w:pPr>
    <w:rPr>
      <w:szCs w:val="20"/>
    </w:rPr>
  </w:style>
  <w:style w:type="paragraph" w:styleId="24">
    <w:name w:val="List 2"/>
    <w:basedOn w:val="a3"/>
    <w:rsid w:val="00C412F9"/>
    <w:pPr>
      <w:ind w:left="566" w:hanging="283"/>
    </w:pPr>
  </w:style>
  <w:style w:type="paragraph" w:styleId="33">
    <w:name w:val="List 3"/>
    <w:basedOn w:val="a3"/>
    <w:rsid w:val="00C412F9"/>
    <w:pPr>
      <w:ind w:left="849" w:hanging="283"/>
    </w:pPr>
  </w:style>
  <w:style w:type="paragraph" w:styleId="43">
    <w:name w:val="List 4"/>
    <w:basedOn w:val="a3"/>
    <w:rsid w:val="00C412F9"/>
    <w:pPr>
      <w:ind w:left="1132" w:hanging="283"/>
    </w:pPr>
  </w:style>
  <w:style w:type="paragraph" w:styleId="54">
    <w:name w:val="List 5"/>
    <w:basedOn w:val="a3"/>
    <w:rsid w:val="00C412F9"/>
    <w:pPr>
      <w:ind w:left="1415" w:hanging="283"/>
    </w:pPr>
  </w:style>
  <w:style w:type="paragraph" w:styleId="20">
    <w:name w:val="List Bullet 2"/>
    <w:basedOn w:val="a3"/>
    <w:autoRedefine/>
    <w:rsid w:val="00C412F9"/>
    <w:pPr>
      <w:numPr>
        <w:numId w:val="3"/>
      </w:numPr>
    </w:pPr>
    <w:rPr>
      <w:szCs w:val="20"/>
    </w:rPr>
  </w:style>
  <w:style w:type="paragraph" w:styleId="30">
    <w:name w:val="List Bullet 3"/>
    <w:basedOn w:val="a3"/>
    <w:autoRedefine/>
    <w:rsid w:val="00C412F9"/>
    <w:pPr>
      <w:numPr>
        <w:numId w:val="4"/>
      </w:numPr>
    </w:pPr>
    <w:rPr>
      <w:szCs w:val="20"/>
    </w:rPr>
  </w:style>
  <w:style w:type="paragraph" w:styleId="40">
    <w:name w:val="List Bullet 4"/>
    <w:basedOn w:val="a3"/>
    <w:autoRedefine/>
    <w:rsid w:val="00C412F9"/>
    <w:pPr>
      <w:numPr>
        <w:numId w:val="5"/>
      </w:numPr>
    </w:pPr>
    <w:rPr>
      <w:szCs w:val="20"/>
    </w:rPr>
  </w:style>
  <w:style w:type="paragraph" w:styleId="50">
    <w:name w:val="List Bullet 5"/>
    <w:basedOn w:val="a3"/>
    <w:autoRedefine/>
    <w:rsid w:val="00C412F9"/>
    <w:pPr>
      <w:numPr>
        <w:numId w:val="6"/>
      </w:numPr>
    </w:pPr>
    <w:rPr>
      <w:szCs w:val="20"/>
    </w:rPr>
  </w:style>
  <w:style w:type="paragraph" w:styleId="2">
    <w:name w:val="List Number 2"/>
    <w:basedOn w:val="a3"/>
    <w:rsid w:val="00C412F9"/>
    <w:pPr>
      <w:numPr>
        <w:numId w:val="7"/>
      </w:numPr>
    </w:pPr>
    <w:rPr>
      <w:szCs w:val="20"/>
    </w:rPr>
  </w:style>
  <w:style w:type="paragraph" w:styleId="3">
    <w:name w:val="List Number 3"/>
    <w:basedOn w:val="a3"/>
    <w:rsid w:val="00C412F9"/>
    <w:pPr>
      <w:numPr>
        <w:numId w:val="8"/>
      </w:numPr>
    </w:pPr>
    <w:rPr>
      <w:szCs w:val="20"/>
    </w:rPr>
  </w:style>
  <w:style w:type="paragraph" w:styleId="4">
    <w:name w:val="List Number 4"/>
    <w:basedOn w:val="a3"/>
    <w:rsid w:val="00C412F9"/>
    <w:pPr>
      <w:numPr>
        <w:numId w:val="9"/>
      </w:numPr>
    </w:pPr>
    <w:rPr>
      <w:szCs w:val="20"/>
    </w:rPr>
  </w:style>
  <w:style w:type="paragraph" w:styleId="5">
    <w:name w:val="List Number 5"/>
    <w:basedOn w:val="a3"/>
    <w:rsid w:val="00C412F9"/>
    <w:pPr>
      <w:numPr>
        <w:numId w:val="10"/>
      </w:numPr>
    </w:pPr>
    <w:rPr>
      <w:szCs w:val="20"/>
    </w:rPr>
  </w:style>
  <w:style w:type="paragraph" w:styleId="af2">
    <w:name w:val="Title"/>
    <w:basedOn w:val="a3"/>
    <w:link w:val="af3"/>
    <w:uiPriority w:val="10"/>
    <w:qFormat/>
    <w:rsid w:val="00C412F9"/>
    <w:pPr>
      <w:spacing w:before="240"/>
      <w:jc w:val="center"/>
      <w:outlineLvl w:val="0"/>
    </w:pPr>
    <w:rPr>
      <w:rFonts w:ascii="Arial" w:hAnsi="Arial"/>
      <w:b/>
      <w:kern w:val="28"/>
      <w:sz w:val="32"/>
      <w:szCs w:val="20"/>
    </w:rPr>
  </w:style>
  <w:style w:type="character" w:customStyle="1" w:styleId="af3">
    <w:name w:val="Название Знак"/>
    <w:basedOn w:val="a4"/>
    <w:link w:val="af2"/>
    <w:uiPriority w:val="10"/>
    <w:rsid w:val="00C412F9"/>
    <w:rPr>
      <w:rFonts w:ascii="Arial" w:eastAsia="Times New Roman" w:hAnsi="Arial" w:cs="Times New Roman"/>
      <w:b/>
      <w:kern w:val="28"/>
      <w:sz w:val="32"/>
      <w:szCs w:val="20"/>
      <w:lang w:eastAsia="ru-RU"/>
    </w:rPr>
  </w:style>
  <w:style w:type="paragraph" w:styleId="af4">
    <w:name w:val="Closing"/>
    <w:basedOn w:val="a3"/>
    <w:link w:val="af5"/>
    <w:rsid w:val="00C412F9"/>
    <w:pPr>
      <w:ind w:left="4252"/>
    </w:pPr>
  </w:style>
  <w:style w:type="character" w:customStyle="1" w:styleId="af5">
    <w:name w:val="Прощание Знак"/>
    <w:basedOn w:val="a4"/>
    <w:link w:val="af4"/>
    <w:rsid w:val="00C412F9"/>
    <w:rPr>
      <w:rFonts w:ascii="Times New Roman" w:eastAsia="Times New Roman" w:hAnsi="Times New Roman" w:cs="Times New Roman"/>
      <w:sz w:val="24"/>
      <w:szCs w:val="24"/>
      <w:lang w:eastAsia="ru-RU"/>
    </w:rPr>
  </w:style>
  <w:style w:type="paragraph" w:styleId="af6">
    <w:name w:val="Signature"/>
    <w:basedOn w:val="a3"/>
    <w:link w:val="af7"/>
    <w:rsid w:val="00C412F9"/>
    <w:pPr>
      <w:ind w:left="4252"/>
    </w:pPr>
  </w:style>
  <w:style w:type="character" w:customStyle="1" w:styleId="af7">
    <w:name w:val="Подпись Знак"/>
    <w:basedOn w:val="a4"/>
    <w:link w:val="af6"/>
    <w:rsid w:val="00C412F9"/>
    <w:rPr>
      <w:rFonts w:ascii="Times New Roman" w:eastAsia="Times New Roman" w:hAnsi="Times New Roman" w:cs="Times New Roman"/>
      <w:sz w:val="24"/>
      <w:szCs w:val="24"/>
      <w:lang w:eastAsia="ru-RU"/>
    </w:rPr>
  </w:style>
  <w:style w:type="paragraph" w:styleId="af8">
    <w:name w:val="Body Text"/>
    <w:aliases w:val="Заг1,BO,ID,body indent,ändrad,EHPT,Body Text2, ändrad"/>
    <w:basedOn w:val="a3"/>
    <w:link w:val="af9"/>
    <w:rsid w:val="00C412F9"/>
    <w:pPr>
      <w:spacing w:after="120"/>
    </w:pPr>
    <w:rPr>
      <w:szCs w:val="20"/>
    </w:rPr>
  </w:style>
  <w:style w:type="character" w:customStyle="1" w:styleId="af9">
    <w:name w:val="Основной текст Знак"/>
    <w:aliases w:val="Заг1 Знак,BO Знак,ID Знак,body indent Знак,ändrad Знак,EHPT Знак,Body Text2 Знак, ändrad Знак"/>
    <w:basedOn w:val="a4"/>
    <w:link w:val="af8"/>
    <w:rsid w:val="00C412F9"/>
    <w:rPr>
      <w:rFonts w:ascii="Times New Roman" w:eastAsia="Times New Roman" w:hAnsi="Times New Roman" w:cs="Times New Roman"/>
      <w:sz w:val="24"/>
      <w:szCs w:val="20"/>
      <w:lang w:eastAsia="ru-RU"/>
    </w:rPr>
  </w:style>
  <w:style w:type="paragraph" w:styleId="afa">
    <w:name w:val="Body Text Indent"/>
    <w:basedOn w:val="a3"/>
    <w:link w:val="afb"/>
    <w:rsid w:val="00C412F9"/>
    <w:pPr>
      <w:spacing w:before="60" w:after="0"/>
      <w:ind w:firstLine="851"/>
    </w:pPr>
    <w:rPr>
      <w:szCs w:val="20"/>
    </w:rPr>
  </w:style>
  <w:style w:type="character" w:customStyle="1" w:styleId="afb">
    <w:name w:val="Основной текст с отступом Знак"/>
    <w:basedOn w:val="a4"/>
    <w:link w:val="afa"/>
    <w:rsid w:val="00C412F9"/>
    <w:rPr>
      <w:rFonts w:ascii="Times New Roman" w:eastAsia="Times New Roman" w:hAnsi="Times New Roman" w:cs="Times New Roman"/>
      <w:sz w:val="24"/>
      <w:szCs w:val="20"/>
      <w:lang w:eastAsia="ru-RU"/>
    </w:rPr>
  </w:style>
  <w:style w:type="paragraph" w:styleId="afc">
    <w:name w:val="List Continue"/>
    <w:basedOn w:val="a3"/>
    <w:rsid w:val="00C412F9"/>
    <w:pPr>
      <w:spacing w:after="120"/>
      <w:ind w:left="283"/>
    </w:pPr>
  </w:style>
  <w:style w:type="paragraph" w:styleId="25">
    <w:name w:val="List Continue 2"/>
    <w:basedOn w:val="a3"/>
    <w:rsid w:val="00C412F9"/>
    <w:pPr>
      <w:spacing w:after="120"/>
      <w:ind w:left="566"/>
    </w:pPr>
  </w:style>
  <w:style w:type="paragraph" w:styleId="34">
    <w:name w:val="List Continue 3"/>
    <w:basedOn w:val="a3"/>
    <w:rsid w:val="00C412F9"/>
    <w:pPr>
      <w:spacing w:after="120"/>
      <w:ind w:left="849"/>
    </w:pPr>
  </w:style>
  <w:style w:type="paragraph" w:styleId="44">
    <w:name w:val="List Continue 4"/>
    <w:basedOn w:val="a3"/>
    <w:rsid w:val="00C412F9"/>
    <w:pPr>
      <w:spacing w:after="120"/>
      <w:ind w:left="1132"/>
    </w:pPr>
  </w:style>
  <w:style w:type="paragraph" w:styleId="55">
    <w:name w:val="List Continue 5"/>
    <w:basedOn w:val="a3"/>
    <w:rsid w:val="00C412F9"/>
    <w:pPr>
      <w:spacing w:after="120"/>
      <w:ind w:left="1415"/>
    </w:pPr>
  </w:style>
  <w:style w:type="paragraph" w:styleId="afd">
    <w:name w:val="Message Header"/>
    <w:basedOn w:val="a3"/>
    <w:link w:val="afe"/>
    <w:rsid w:val="00C412F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e">
    <w:name w:val="Шапка Знак"/>
    <w:basedOn w:val="a4"/>
    <w:link w:val="afd"/>
    <w:rsid w:val="00C412F9"/>
    <w:rPr>
      <w:rFonts w:ascii="Arial" w:eastAsia="Times New Roman" w:hAnsi="Arial" w:cs="Times New Roman"/>
      <w:sz w:val="24"/>
      <w:szCs w:val="24"/>
      <w:shd w:val="pct20" w:color="auto" w:fill="auto"/>
      <w:lang w:eastAsia="ru-RU"/>
    </w:rPr>
  </w:style>
  <w:style w:type="paragraph" w:styleId="aff">
    <w:name w:val="Subtitle"/>
    <w:basedOn w:val="a3"/>
    <w:link w:val="aff0"/>
    <w:qFormat/>
    <w:rsid w:val="00C412F9"/>
    <w:pPr>
      <w:jc w:val="center"/>
      <w:outlineLvl w:val="1"/>
    </w:pPr>
    <w:rPr>
      <w:rFonts w:ascii="Arial" w:hAnsi="Arial"/>
      <w:szCs w:val="20"/>
    </w:rPr>
  </w:style>
  <w:style w:type="character" w:customStyle="1" w:styleId="aff0">
    <w:name w:val="Подзаголовок Знак"/>
    <w:basedOn w:val="a4"/>
    <w:link w:val="aff"/>
    <w:rsid w:val="00C412F9"/>
    <w:rPr>
      <w:rFonts w:ascii="Arial" w:eastAsia="Times New Roman" w:hAnsi="Arial" w:cs="Times New Roman"/>
      <w:sz w:val="24"/>
      <w:szCs w:val="20"/>
      <w:lang w:eastAsia="ru-RU"/>
    </w:rPr>
  </w:style>
  <w:style w:type="paragraph" w:styleId="aff1">
    <w:name w:val="Salutation"/>
    <w:basedOn w:val="a3"/>
    <w:next w:val="a3"/>
    <w:link w:val="aff2"/>
    <w:rsid w:val="00C412F9"/>
  </w:style>
  <w:style w:type="character" w:customStyle="1" w:styleId="aff2">
    <w:name w:val="Приветствие Знак"/>
    <w:basedOn w:val="a4"/>
    <w:link w:val="aff1"/>
    <w:rsid w:val="00C412F9"/>
    <w:rPr>
      <w:rFonts w:ascii="Times New Roman" w:eastAsia="Times New Roman" w:hAnsi="Times New Roman" w:cs="Times New Roman"/>
      <w:sz w:val="24"/>
      <w:szCs w:val="24"/>
      <w:lang w:eastAsia="ru-RU"/>
    </w:rPr>
  </w:style>
  <w:style w:type="paragraph" w:styleId="aff3">
    <w:name w:val="Date"/>
    <w:basedOn w:val="a3"/>
    <w:next w:val="a3"/>
    <w:link w:val="aff4"/>
    <w:rsid w:val="00C412F9"/>
    <w:rPr>
      <w:szCs w:val="20"/>
    </w:rPr>
  </w:style>
  <w:style w:type="character" w:customStyle="1" w:styleId="aff4">
    <w:name w:val="Дата Знак"/>
    <w:basedOn w:val="a4"/>
    <w:link w:val="aff3"/>
    <w:rsid w:val="00C412F9"/>
    <w:rPr>
      <w:rFonts w:ascii="Times New Roman" w:eastAsia="Times New Roman" w:hAnsi="Times New Roman" w:cs="Times New Roman"/>
      <w:sz w:val="24"/>
      <w:szCs w:val="20"/>
      <w:lang w:eastAsia="ru-RU"/>
    </w:rPr>
  </w:style>
  <w:style w:type="paragraph" w:styleId="aff5">
    <w:name w:val="Body Text First Indent"/>
    <w:basedOn w:val="af8"/>
    <w:link w:val="aff6"/>
    <w:rsid w:val="00C412F9"/>
    <w:pPr>
      <w:ind w:firstLine="210"/>
    </w:pPr>
    <w:rPr>
      <w:szCs w:val="24"/>
    </w:rPr>
  </w:style>
  <w:style w:type="character" w:customStyle="1" w:styleId="aff6">
    <w:name w:val="Красная строка Знак"/>
    <w:basedOn w:val="af9"/>
    <w:link w:val="aff5"/>
    <w:rsid w:val="00C412F9"/>
    <w:rPr>
      <w:rFonts w:ascii="Times New Roman" w:eastAsia="Times New Roman" w:hAnsi="Times New Roman" w:cs="Times New Roman"/>
      <w:sz w:val="24"/>
      <w:szCs w:val="24"/>
      <w:lang w:eastAsia="ru-RU"/>
    </w:rPr>
  </w:style>
  <w:style w:type="paragraph" w:styleId="26">
    <w:name w:val="Body Text First Indent 2"/>
    <w:basedOn w:val="afa"/>
    <w:link w:val="27"/>
    <w:rsid w:val="00C412F9"/>
    <w:pPr>
      <w:spacing w:before="0" w:after="120"/>
      <w:ind w:left="283" w:firstLine="210"/>
    </w:pPr>
    <w:rPr>
      <w:szCs w:val="24"/>
    </w:rPr>
  </w:style>
  <w:style w:type="character" w:customStyle="1" w:styleId="27">
    <w:name w:val="Красная строка 2 Знак"/>
    <w:basedOn w:val="afb"/>
    <w:link w:val="26"/>
    <w:rsid w:val="00C412F9"/>
    <w:rPr>
      <w:rFonts w:ascii="Times New Roman" w:eastAsia="Times New Roman" w:hAnsi="Times New Roman" w:cs="Times New Roman"/>
      <w:sz w:val="24"/>
      <w:szCs w:val="24"/>
      <w:lang w:eastAsia="ru-RU"/>
    </w:rPr>
  </w:style>
  <w:style w:type="paragraph" w:styleId="aff7">
    <w:name w:val="Note Heading"/>
    <w:basedOn w:val="a3"/>
    <w:next w:val="a3"/>
    <w:link w:val="aff8"/>
    <w:rsid w:val="00C412F9"/>
  </w:style>
  <w:style w:type="character" w:customStyle="1" w:styleId="aff8">
    <w:name w:val="Заголовок записки Знак"/>
    <w:basedOn w:val="a4"/>
    <w:link w:val="aff7"/>
    <w:rsid w:val="00C412F9"/>
    <w:rPr>
      <w:rFonts w:ascii="Times New Roman" w:eastAsia="Times New Roman" w:hAnsi="Times New Roman" w:cs="Times New Roman"/>
      <w:sz w:val="24"/>
      <w:szCs w:val="24"/>
      <w:lang w:eastAsia="ru-RU"/>
    </w:rPr>
  </w:style>
  <w:style w:type="paragraph" w:styleId="28">
    <w:name w:val="Body Text 2"/>
    <w:basedOn w:val="a3"/>
    <w:link w:val="29"/>
    <w:rsid w:val="00C412F9"/>
    <w:pPr>
      <w:tabs>
        <w:tab w:val="num" w:pos="567"/>
      </w:tabs>
      <w:ind w:left="567" w:hanging="567"/>
    </w:pPr>
    <w:rPr>
      <w:szCs w:val="20"/>
    </w:rPr>
  </w:style>
  <w:style w:type="character" w:customStyle="1" w:styleId="29">
    <w:name w:val="Основной текст 2 Знак"/>
    <w:basedOn w:val="a4"/>
    <w:link w:val="28"/>
    <w:rsid w:val="00C412F9"/>
    <w:rPr>
      <w:rFonts w:ascii="Times New Roman" w:eastAsia="Times New Roman" w:hAnsi="Times New Roman" w:cs="Times New Roman"/>
      <w:sz w:val="24"/>
      <w:szCs w:val="20"/>
      <w:lang w:eastAsia="ru-RU"/>
    </w:rPr>
  </w:style>
  <w:style w:type="paragraph" w:styleId="35">
    <w:name w:val="Body Text 3"/>
    <w:basedOn w:val="a3"/>
    <w:link w:val="36"/>
    <w:rsid w:val="00C412F9"/>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0"/>
    </w:rPr>
  </w:style>
  <w:style w:type="character" w:customStyle="1" w:styleId="36">
    <w:name w:val="Основной текст 3 Знак"/>
    <w:basedOn w:val="a4"/>
    <w:link w:val="35"/>
    <w:rsid w:val="00C412F9"/>
    <w:rPr>
      <w:rFonts w:ascii="Times New Roman" w:eastAsia="Times New Roman" w:hAnsi="Times New Roman" w:cs="Times New Roman"/>
      <w:b/>
      <w:i/>
      <w:sz w:val="20"/>
      <w:szCs w:val="24"/>
      <w:lang w:eastAsia="ru-RU"/>
    </w:rPr>
  </w:style>
  <w:style w:type="paragraph" w:styleId="2a">
    <w:name w:val="Body Text Indent 2"/>
    <w:aliases w:val="Знак"/>
    <w:basedOn w:val="a3"/>
    <w:link w:val="210"/>
    <w:rsid w:val="00C412F9"/>
    <w:pPr>
      <w:spacing w:after="120" w:line="480" w:lineRule="auto"/>
      <w:ind w:left="283"/>
    </w:pPr>
    <w:rPr>
      <w:szCs w:val="20"/>
    </w:rPr>
  </w:style>
  <w:style w:type="character" w:customStyle="1" w:styleId="2b">
    <w:name w:val="Основной текст с отступом 2 Знак"/>
    <w:aliases w:val="Знак Знак"/>
    <w:basedOn w:val="a4"/>
    <w:rsid w:val="00C412F9"/>
    <w:rPr>
      <w:rFonts w:ascii="Times New Roman" w:eastAsia="Times New Roman" w:hAnsi="Times New Roman" w:cs="Times New Roman"/>
      <w:sz w:val="24"/>
      <w:szCs w:val="24"/>
      <w:lang w:eastAsia="ru-RU"/>
    </w:rPr>
  </w:style>
  <w:style w:type="paragraph" w:styleId="37">
    <w:name w:val="Body Text Indent 3"/>
    <w:basedOn w:val="a3"/>
    <w:link w:val="38"/>
    <w:rsid w:val="00C412F9"/>
    <w:pPr>
      <w:spacing w:after="120"/>
      <w:ind w:left="283"/>
    </w:pPr>
    <w:rPr>
      <w:sz w:val="16"/>
      <w:szCs w:val="20"/>
    </w:rPr>
  </w:style>
  <w:style w:type="character" w:customStyle="1" w:styleId="38">
    <w:name w:val="Основной текст с отступом 3 Знак"/>
    <w:basedOn w:val="a4"/>
    <w:link w:val="37"/>
    <w:rsid w:val="00C412F9"/>
    <w:rPr>
      <w:rFonts w:ascii="Times New Roman" w:eastAsia="Times New Roman" w:hAnsi="Times New Roman" w:cs="Times New Roman"/>
      <w:sz w:val="16"/>
      <w:szCs w:val="20"/>
      <w:lang w:eastAsia="ru-RU"/>
    </w:rPr>
  </w:style>
  <w:style w:type="paragraph" w:styleId="aff9">
    <w:name w:val="Block Text"/>
    <w:basedOn w:val="a3"/>
    <w:rsid w:val="00C412F9"/>
    <w:pPr>
      <w:spacing w:after="120"/>
      <w:ind w:left="1440" w:right="1440"/>
    </w:pPr>
    <w:rPr>
      <w:szCs w:val="20"/>
    </w:rPr>
  </w:style>
  <w:style w:type="paragraph" w:styleId="affa">
    <w:name w:val="Plain Text"/>
    <w:basedOn w:val="a3"/>
    <w:link w:val="affb"/>
    <w:rsid w:val="00C412F9"/>
    <w:pPr>
      <w:spacing w:after="0"/>
      <w:jc w:val="left"/>
    </w:pPr>
    <w:rPr>
      <w:rFonts w:ascii="Courier New" w:hAnsi="Courier New"/>
      <w:sz w:val="20"/>
      <w:szCs w:val="20"/>
    </w:rPr>
  </w:style>
  <w:style w:type="character" w:customStyle="1" w:styleId="affb">
    <w:name w:val="Текст Знак"/>
    <w:basedOn w:val="a4"/>
    <w:link w:val="affa"/>
    <w:rsid w:val="00C412F9"/>
    <w:rPr>
      <w:rFonts w:ascii="Courier New" w:eastAsia="Times New Roman" w:hAnsi="Courier New" w:cs="Times New Roman"/>
      <w:sz w:val="20"/>
      <w:szCs w:val="20"/>
      <w:lang w:eastAsia="ru-RU"/>
    </w:rPr>
  </w:style>
  <w:style w:type="paragraph" w:styleId="affc">
    <w:name w:val="E-mail Signature"/>
    <w:basedOn w:val="a3"/>
    <w:link w:val="affd"/>
    <w:rsid w:val="00C412F9"/>
  </w:style>
  <w:style w:type="character" w:customStyle="1" w:styleId="affd">
    <w:name w:val="Электронная подпись Знак"/>
    <w:basedOn w:val="a4"/>
    <w:link w:val="affc"/>
    <w:rsid w:val="00C412F9"/>
    <w:rPr>
      <w:rFonts w:ascii="Times New Roman" w:eastAsia="Times New Roman" w:hAnsi="Times New Roman" w:cs="Times New Roman"/>
      <w:sz w:val="24"/>
      <w:szCs w:val="24"/>
      <w:lang w:eastAsia="ru-RU"/>
    </w:rPr>
  </w:style>
  <w:style w:type="paragraph" w:customStyle="1" w:styleId="affe">
    <w:name w:val="Раздел"/>
    <w:basedOn w:val="a3"/>
    <w:semiHidden/>
    <w:rsid w:val="00C412F9"/>
    <w:pPr>
      <w:tabs>
        <w:tab w:val="num" w:pos="1440"/>
      </w:tabs>
      <w:spacing w:before="120" w:after="120"/>
      <w:ind w:left="720" w:hanging="720"/>
      <w:jc w:val="center"/>
    </w:pPr>
    <w:rPr>
      <w:rFonts w:ascii="Arial Narrow" w:hAnsi="Arial Narrow"/>
      <w:b/>
      <w:sz w:val="28"/>
      <w:szCs w:val="20"/>
    </w:rPr>
  </w:style>
  <w:style w:type="paragraph" w:customStyle="1" w:styleId="39">
    <w:name w:val="Раздел 3"/>
    <w:basedOn w:val="a3"/>
    <w:semiHidden/>
    <w:rsid w:val="00C412F9"/>
    <w:pPr>
      <w:tabs>
        <w:tab w:val="num" w:pos="360"/>
      </w:tabs>
      <w:spacing w:before="120" w:after="120"/>
      <w:ind w:left="360" w:hanging="360"/>
      <w:jc w:val="center"/>
    </w:pPr>
    <w:rPr>
      <w:b/>
      <w:szCs w:val="20"/>
    </w:rPr>
  </w:style>
  <w:style w:type="paragraph" w:customStyle="1" w:styleId="afff">
    <w:name w:val="Условия контракта"/>
    <w:basedOn w:val="a3"/>
    <w:semiHidden/>
    <w:rsid w:val="00C412F9"/>
    <w:pPr>
      <w:tabs>
        <w:tab w:val="num" w:pos="567"/>
      </w:tabs>
      <w:spacing w:before="240" w:after="120"/>
      <w:ind w:left="567" w:hanging="567"/>
    </w:pPr>
    <w:rPr>
      <w:b/>
      <w:szCs w:val="20"/>
    </w:rPr>
  </w:style>
  <w:style w:type="paragraph" w:customStyle="1" w:styleId="ConsNormal">
    <w:name w:val="ConsNormal"/>
    <w:rsid w:val="00C412F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1">
    <w:name w:val="Стиль1"/>
    <w:basedOn w:val="a3"/>
    <w:rsid w:val="00C412F9"/>
    <w:pPr>
      <w:keepNext/>
      <w:keepLines/>
      <w:widowControl w:val="0"/>
      <w:suppressLineNumbers/>
      <w:tabs>
        <w:tab w:val="num" w:pos="432"/>
      </w:tabs>
      <w:suppressAutoHyphens/>
      <w:ind w:left="432" w:hanging="432"/>
      <w:jc w:val="left"/>
    </w:pPr>
    <w:rPr>
      <w:b/>
      <w:sz w:val="28"/>
    </w:rPr>
  </w:style>
  <w:style w:type="paragraph" w:customStyle="1" w:styleId="2-1">
    <w:name w:val="содержание2-1"/>
    <w:basedOn w:val="31"/>
    <w:next w:val="a3"/>
    <w:rsid w:val="00C412F9"/>
  </w:style>
  <w:style w:type="paragraph" w:customStyle="1" w:styleId="211">
    <w:name w:val="Заголовок 2.1"/>
    <w:basedOn w:val="1"/>
    <w:rsid w:val="00C412F9"/>
    <w:pPr>
      <w:keepLines/>
      <w:widowControl w:val="0"/>
      <w:suppressLineNumbers/>
      <w:suppressAutoHyphens/>
    </w:pPr>
    <w:rPr>
      <w:caps/>
      <w:szCs w:val="28"/>
    </w:rPr>
  </w:style>
  <w:style w:type="paragraph" w:customStyle="1" w:styleId="2c">
    <w:name w:val="Стиль2"/>
    <w:basedOn w:val="2"/>
    <w:rsid w:val="00C412F9"/>
    <w:pPr>
      <w:keepNext/>
      <w:keepLines/>
      <w:widowControl w:val="0"/>
      <w:suppressLineNumbers/>
      <w:tabs>
        <w:tab w:val="clear" w:pos="643"/>
        <w:tab w:val="num" w:pos="1836"/>
      </w:tabs>
      <w:suppressAutoHyphens/>
      <w:ind w:left="1836" w:hanging="576"/>
    </w:pPr>
    <w:rPr>
      <w:b/>
    </w:rPr>
  </w:style>
  <w:style w:type="paragraph" w:customStyle="1" w:styleId="3a">
    <w:name w:val="Стиль3"/>
    <w:basedOn w:val="2a"/>
    <w:rsid w:val="00C412F9"/>
    <w:pPr>
      <w:widowControl w:val="0"/>
      <w:tabs>
        <w:tab w:val="num" w:pos="788"/>
      </w:tabs>
      <w:adjustRightInd w:val="0"/>
      <w:spacing w:after="0" w:line="240" w:lineRule="auto"/>
      <w:ind w:left="561"/>
    </w:pPr>
  </w:style>
  <w:style w:type="paragraph" w:customStyle="1" w:styleId="2-11">
    <w:name w:val="содержание2-11"/>
    <w:basedOn w:val="a3"/>
    <w:rsid w:val="00C412F9"/>
  </w:style>
  <w:style w:type="paragraph" w:customStyle="1" w:styleId="45">
    <w:name w:val="Стиль4"/>
    <w:basedOn w:val="21"/>
    <w:next w:val="a3"/>
    <w:rsid w:val="00C412F9"/>
    <w:pPr>
      <w:keepLines/>
      <w:widowControl w:val="0"/>
      <w:suppressLineNumbers/>
      <w:suppressAutoHyphens/>
      <w:ind w:firstLine="567"/>
    </w:pPr>
  </w:style>
  <w:style w:type="paragraph" w:customStyle="1" w:styleId="afff0">
    <w:name w:val="Таблица заголовок"/>
    <w:basedOn w:val="a3"/>
    <w:rsid w:val="00C412F9"/>
    <w:pPr>
      <w:spacing w:before="120" w:after="120" w:line="360" w:lineRule="auto"/>
      <w:jc w:val="right"/>
    </w:pPr>
    <w:rPr>
      <w:b/>
      <w:sz w:val="28"/>
      <w:szCs w:val="28"/>
    </w:rPr>
  </w:style>
  <w:style w:type="paragraph" w:customStyle="1" w:styleId="afff1">
    <w:name w:val="текст таблицы"/>
    <w:basedOn w:val="a3"/>
    <w:rsid w:val="00C412F9"/>
    <w:pPr>
      <w:spacing w:before="120" w:after="0"/>
      <w:ind w:right="-102"/>
      <w:jc w:val="left"/>
    </w:pPr>
  </w:style>
  <w:style w:type="paragraph" w:customStyle="1" w:styleId="afff2">
    <w:name w:val="Пункт Знак"/>
    <w:basedOn w:val="a3"/>
    <w:rsid w:val="00C412F9"/>
    <w:pPr>
      <w:tabs>
        <w:tab w:val="num" w:pos="1134"/>
        <w:tab w:val="left" w:pos="1701"/>
      </w:tabs>
      <w:snapToGrid w:val="0"/>
      <w:spacing w:after="0" w:line="360" w:lineRule="auto"/>
      <w:ind w:left="1134" w:hanging="567"/>
    </w:pPr>
    <w:rPr>
      <w:sz w:val="28"/>
      <w:szCs w:val="20"/>
    </w:rPr>
  </w:style>
  <w:style w:type="paragraph" w:customStyle="1" w:styleId="afff3">
    <w:name w:val="a"/>
    <w:basedOn w:val="a3"/>
    <w:rsid w:val="00C412F9"/>
    <w:pPr>
      <w:snapToGrid w:val="0"/>
      <w:spacing w:after="0" w:line="360" w:lineRule="auto"/>
      <w:ind w:left="1134" w:hanging="567"/>
    </w:pPr>
    <w:rPr>
      <w:sz w:val="28"/>
      <w:szCs w:val="28"/>
    </w:rPr>
  </w:style>
  <w:style w:type="paragraph" w:customStyle="1" w:styleId="afff4">
    <w:name w:val="Словарная статья"/>
    <w:basedOn w:val="a3"/>
    <w:next w:val="a3"/>
    <w:rsid w:val="00C412F9"/>
    <w:pPr>
      <w:autoSpaceDE w:val="0"/>
      <w:autoSpaceDN w:val="0"/>
      <w:adjustRightInd w:val="0"/>
      <w:spacing w:after="0"/>
      <w:ind w:right="118"/>
    </w:pPr>
    <w:rPr>
      <w:rFonts w:ascii="Arial" w:hAnsi="Arial"/>
      <w:sz w:val="20"/>
      <w:szCs w:val="20"/>
    </w:rPr>
  </w:style>
  <w:style w:type="paragraph" w:customStyle="1" w:styleId="afff5">
    <w:name w:val="Комментарий пользователя"/>
    <w:basedOn w:val="a3"/>
    <w:next w:val="a3"/>
    <w:rsid w:val="00C412F9"/>
    <w:pPr>
      <w:autoSpaceDE w:val="0"/>
      <w:autoSpaceDN w:val="0"/>
      <w:adjustRightInd w:val="0"/>
      <w:spacing w:after="0"/>
      <w:ind w:left="170"/>
      <w:jc w:val="left"/>
    </w:pPr>
    <w:rPr>
      <w:rFonts w:ascii="Arial" w:hAnsi="Arial"/>
      <w:i/>
      <w:iCs/>
      <w:color w:val="000080"/>
      <w:sz w:val="20"/>
      <w:szCs w:val="20"/>
    </w:rPr>
  </w:style>
  <w:style w:type="paragraph" w:customStyle="1" w:styleId="ConsNonformat">
    <w:name w:val="ConsNonformat"/>
    <w:rsid w:val="00C412F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Title">
    <w:name w:val="ConsTitle"/>
    <w:rsid w:val="00C412F9"/>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4">
    <w:name w:val="h4"/>
    <w:basedOn w:val="a3"/>
    <w:rsid w:val="00C412F9"/>
    <w:pPr>
      <w:spacing w:before="100" w:beforeAutospacing="1" w:after="100" w:afterAutospacing="1"/>
      <w:jc w:val="left"/>
    </w:pPr>
    <w:rPr>
      <w:b/>
      <w:bCs/>
      <w:color w:val="000066"/>
    </w:rPr>
  </w:style>
  <w:style w:type="character" w:styleId="afff6">
    <w:name w:val="page number"/>
    <w:rsid w:val="00C412F9"/>
    <w:rPr>
      <w:rFonts w:ascii="Times New Roman" w:hAnsi="Times New Roman" w:cs="Times New Roman"/>
    </w:rPr>
  </w:style>
  <w:style w:type="character" w:customStyle="1" w:styleId="12">
    <w:name w:val="Знак Знак1"/>
    <w:rsid w:val="00C412F9"/>
    <w:rPr>
      <w:rFonts w:cs="Times New Roman"/>
      <w:sz w:val="24"/>
      <w:lang w:val="ru-RU" w:eastAsia="ru-RU" w:bidi="ar-SA"/>
    </w:rPr>
  </w:style>
  <w:style w:type="character" w:customStyle="1" w:styleId="3b">
    <w:name w:val="Стиль3 Знак"/>
    <w:rsid w:val="00C412F9"/>
  </w:style>
  <w:style w:type="character" w:customStyle="1" w:styleId="3c">
    <w:name w:val="Стиль3 Знак Знак"/>
    <w:rsid w:val="00C412F9"/>
    <w:rPr>
      <w:rFonts w:cs="Times New Roman"/>
      <w:sz w:val="24"/>
      <w:lang w:val="ru-RU" w:eastAsia="ru-RU" w:bidi="ar-SA"/>
    </w:rPr>
  </w:style>
  <w:style w:type="table" w:styleId="afff7">
    <w:name w:val="Table Grid"/>
    <w:basedOn w:val="a5"/>
    <w:uiPriority w:val="59"/>
    <w:rsid w:val="00C412F9"/>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C412F9"/>
    <w:pPr>
      <w:widowControl w:val="0"/>
      <w:spacing w:after="0" w:line="340" w:lineRule="auto"/>
      <w:ind w:firstLine="20"/>
    </w:pPr>
    <w:rPr>
      <w:rFonts w:ascii="Times New Roman" w:eastAsia="Times New Roman" w:hAnsi="Times New Roman" w:cs="Times New Roman"/>
      <w:sz w:val="20"/>
      <w:szCs w:val="20"/>
      <w:lang w:eastAsia="ru-RU"/>
    </w:rPr>
  </w:style>
  <w:style w:type="paragraph" w:customStyle="1" w:styleId="-3">
    <w:name w:val="Заголовок-3"/>
    <w:autoRedefine/>
    <w:rsid w:val="00C412F9"/>
    <w:pPr>
      <w:widowControl w:val="0"/>
      <w:spacing w:after="0" w:line="240" w:lineRule="auto"/>
      <w:ind w:firstLine="498"/>
      <w:jc w:val="both"/>
    </w:pPr>
    <w:rPr>
      <w:rFonts w:ascii="Times New Roman" w:eastAsia="Times New Roman" w:hAnsi="Times New Roman" w:cs="Times New Roman"/>
      <w:sz w:val="24"/>
      <w:szCs w:val="28"/>
      <w:lang w:eastAsia="ru-RU"/>
    </w:rPr>
  </w:style>
  <w:style w:type="character" w:customStyle="1" w:styleId="spanbodyheader11">
    <w:name w:val="span_body_header_11"/>
    <w:rsid w:val="00C412F9"/>
    <w:rPr>
      <w:rFonts w:cs="Times New Roman"/>
      <w:b/>
      <w:bCs/>
      <w:sz w:val="20"/>
      <w:szCs w:val="20"/>
    </w:rPr>
  </w:style>
  <w:style w:type="paragraph" w:styleId="afff8">
    <w:name w:val="Balloon Text"/>
    <w:basedOn w:val="a3"/>
    <w:link w:val="afff9"/>
    <w:uiPriority w:val="99"/>
    <w:semiHidden/>
    <w:rsid w:val="00C412F9"/>
    <w:rPr>
      <w:rFonts w:ascii="Tahoma" w:hAnsi="Tahoma"/>
      <w:sz w:val="16"/>
      <w:szCs w:val="16"/>
    </w:rPr>
  </w:style>
  <w:style w:type="character" w:customStyle="1" w:styleId="afff9">
    <w:name w:val="Текст выноски Знак"/>
    <w:basedOn w:val="a4"/>
    <w:link w:val="afff8"/>
    <w:uiPriority w:val="99"/>
    <w:semiHidden/>
    <w:rsid w:val="00C412F9"/>
    <w:rPr>
      <w:rFonts w:ascii="Tahoma" w:eastAsia="Times New Roman" w:hAnsi="Tahoma" w:cs="Times New Roman"/>
      <w:sz w:val="16"/>
      <w:szCs w:val="16"/>
      <w:lang w:eastAsia="ru-RU"/>
    </w:rPr>
  </w:style>
  <w:style w:type="paragraph" w:customStyle="1" w:styleId="ConsPlusNormal">
    <w:name w:val="ConsPlusNormal"/>
    <w:uiPriority w:val="99"/>
    <w:rsid w:val="00C412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C412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412F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fa">
    <w:name w:val="footnote text"/>
    <w:aliases w:val="Знак2"/>
    <w:basedOn w:val="a3"/>
    <w:link w:val="afffb"/>
    <w:semiHidden/>
    <w:rsid w:val="00C412F9"/>
    <w:pPr>
      <w:spacing w:after="0"/>
      <w:jc w:val="left"/>
    </w:pPr>
    <w:rPr>
      <w:sz w:val="20"/>
      <w:szCs w:val="20"/>
    </w:rPr>
  </w:style>
  <w:style w:type="character" w:customStyle="1" w:styleId="afffb">
    <w:name w:val="Текст сноски Знак"/>
    <w:aliases w:val="Знак2 Знак"/>
    <w:basedOn w:val="a4"/>
    <w:link w:val="afffa"/>
    <w:semiHidden/>
    <w:rsid w:val="00C412F9"/>
    <w:rPr>
      <w:rFonts w:ascii="Times New Roman" w:eastAsia="Times New Roman" w:hAnsi="Times New Roman" w:cs="Times New Roman"/>
      <w:sz w:val="20"/>
      <w:szCs w:val="20"/>
      <w:lang w:eastAsia="ru-RU"/>
    </w:rPr>
  </w:style>
  <w:style w:type="paragraph" w:customStyle="1" w:styleId="indent1">
    <w:name w:val="indent_1"/>
    <w:basedOn w:val="a3"/>
    <w:rsid w:val="00C412F9"/>
    <w:pPr>
      <w:spacing w:after="0"/>
      <w:ind w:left="709"/>
    </w:pPr>
    <w:rPr>
      <w:rFonts w:ascii="CG Times" w:hAnsi="CG Times"/>
      <w:szCs w:val="20"/>
      <w:lang w:val="en-US" w:eastAsia="en-US"/>
    </w:rPr>
  </w:style>
  <w:style w:type="paragraph" w:customStyle="1" w:styleId="indent1a">
    <w:name w:val="indent_1_a"/>
    <w:basedOn w:val="a3"/>
    <w:rsid w:val="00C412F9"/>
    <w:pPr>
      <w:spacing w:after="0" w:line="360" w:lineRule="auto"/>
      <w:ind w:left="1276" w:hanging="567"/>
      <w:jc w:val="left"/>
    </w:pPr>
    <w:rPr>
      <w:rFonts w:ascii="CG Times" w:hAnsi="CG Times"/>
      <w:szCs w:val="20"/>
      <w:lang w:val="en-US" w:eastAsia="en-US"/>
    </w:rPr>
  </w:style>
  <w:style w:type="paragraph" w:customStyle="1" w:styleId="indent3">
    <w:name w:val="indent_3"/>
    <w:basedOn w:val="a3"/>
    <w:rsid w:val="00C412F9"/>
    <w:pPr>
      <w:spacing w:after="0"/>
      <w:ind w:left="1701"/>
    </w:pPr>
    <w:rPr>
      <w:rFonts w:ascii="CG Times" w:hAnsi="CG Times"/>
      <w:szCs w:val="20"/>
      <w:lang w:val="en-US" w:eastAsia="en-US"/>
    </w:rPr>
  </w:style>
  <w:style w:type="paragraph" w:customStyle="1" w:styleId="afffc">
    <w:name w:val="Таблицы (моноширинный)"/>
    <w:basedOn w:val="a3"/>
    <w:next w:val="a3"/>
    <w:rsid w:val="00C412F9"/>
    <w:pPr>
      <w:widowControl w:val="0"/>
      <w:autoSpaceDE w:val="0"/>
      <w:autoSpaceDN w:val="0"/>
      <w:adjustRightInd w:val="0"/>
      <w:spacing w:after="0"/>
    </w:pPr>
    <w:rPr>
      <w:rFonts w:ascii="Courier New" w:hAnsi="Courier New" w:cs="Courier New"/>
      <w:sz w:val="20"/>
      <w:szCs w:val="20"/>
    </w:rPr>
  </w:style>
  <w:style w:type="paragraph" w:customStyle="1" w:styleId="13">
    <w:name w:val="Обычный1"/>
    <w:rsid w:val="00C412F9"/>
    <w:pPr>
      <w:spacing w:after="0" w:line="240" w:lineRule="auto"/>
    </w:pPr>
    <w:rPr>
      <w:rFonts w:ascii="Times New Roman" w:eastAsia="Times New Roman" w:hAnsi="Times New Roman" w:cs="Times New Roman"/>
      <w:sz w:val="20"/>
      <w:szCs w:val="20"/>
      <w:lang w:eastAsia="ru-RU"/>
    </w:rPr>
  </w:style>
  <w:style w:type="paragraph" w:customStyle="1" w:styleId="14">
    <w:name w:val="Текст1"/>
    <w:basedOn w:val="a3"/>
    <w:rsid w:val="00C412F9"/>
    <w:pPr>
      <w:widowControl w:val="0"/>
      <w:spacing w:after="0" w:line="300" w:lineRule="auto"/>
      <w:ind w:right="-1" w:firstLine="567"/>
      <w:jc w:val="left"/>
    </w:pPr>
    <w:rPr>
      <w:sz w:val="28"/>
      <w:szCs w:val="20"/>
    </w:rPr>
  </w:style>
  <w:style w:type="paragraph" w:customStyle="1" w:styleId="afffd">
    <w:name w:val="Утв.Загол"/>
    <w:basedOn w:val="a3"/>
    <w:next w:val="a3"/>
    <w:rsid w:val="00C412F9"/>
    <w:pPr>
      <w:keepNext/>
      <w:widowControl w:val="0"/>
      <w:tabs>
        <w:tab w:val="num" w:pos="432"/>
      </w:tabs>
      <w:autoSpaceDE w:val="0"/>
      <w:autoSpaceDN w:val="0"/>
      <w:adjustRightInd w:val="0"/>
      <w:spacing w:after="0"/>
      <w:jc w:val="left"/>
    </w:pPr>
    <w:rPr>
      <w:sz w:val="20"/>
    </w:rPr>
  </w:style>
  <w:style w:type="paragraph" w:customStyle="1" w:styleId="List1">
    <w:name w:val="List1"/>
    <w:basedOn w:val="a3"/>
    <w:link w:val="List10"/>
    <w:rsid w:val="00C412F9"/>
    <w:pPr>
      <w:numPr>
        <w:numId w:val="13"/>
      </w:numPr>
      <w:spacing w:after="0"/>
    </w:pPr>
  </w:style>
  <w:style w:type="character" w:customStyle="1" w:styleId="List10">
    <w:name w:val="List1 Знак"/>
    <w:link w:val="List1"/>
    <w:locked/>
    <w:rsid w:val="00C412F9"/>
    <w:rPr>
      <w:rFonts w:ascii="Times New Roman" w:eastAsia="Times New Roman" w:hAnsi="Times New Roman" w:cs="Times New Roman"/>
      <w:sz w:val="24"/>
      <w:szCs w:val="24"/>
      <w:lang w:eastAsia="ru-RU"/>
    </w:rPr>
  </w:style>
  <w:style w:type="paragraph" w:customStyle="1" w:styleId="afffe">
    <w:name w:val="Часть"/>
    <w:basedOn w:val="a3"/>
    <w:rsid w:val="00C412F9"/>
    <w:pPr>
      <w:tabs>
        <w:tab w:val="num" w:pos="2160"/>
      </w:tabs>
      <w:ind w:left="720" w:hanging="720"/>
      <w:jc w:val="center"/>
    </w:pPr>
    <w:rPr>
      <w:rFonts w:ascii="Arial" w:hAnsi="Arial"/>
      <w:b/>
      <w:caps/>
      <w:sz w:val="32"/>
      <w:szCs w:val="20"/>
    </w:rPr>
  </w:style>
  <w:style w:type="paragraph" w:customStyle="1" w:styleId="311">
    <w:name w:val="Основной текст с отступом 31"/>
    <w:basedOn w:val="13"/>
    <w:rsid w:val="00C412F9"/>
    <w:pPr>
      <w:tabs>
        <w:tab w:val="left" w:pos="7088"/>
      </w:tabs>
      <w:spacing w:line="280" w:lineRule="exact"/>
      <w:ind w:firstLine="851"/>
      <w:jc w:val="both"/>
    </w:pPr>
    <w:rPr>
      <w:sz w:val="24"/>
    </w:rPr>
  </w:style>
  <w:style w:type="paragraph" w:customStyle="1" w:styleId="BodyText21">
    <w:name w:val="Body Text 21"/>
    <w:basedOn w:val="a3"/>
    <w:rsid w:val="00C412F9"/>
    <w:pPr>
      <w:widowControl w:val="0"/>
      <w:spacing w:after="0"/>
      <w:jc w:val="center"/>
    </w:pPr>
    <w:rPr>
      <w:rFonts w:ascii="Antiqua" w:hAnsi="Antiqua"/>
      <w:szCs w:val="20"/>
    </w:rPr>
  </w:style>
  <w:style w:type="paragraph" w:customStyle="1" w:styleId="List2">
    <w:name w:val="List2"/>
    <w:basedOn w:val="List1"/>
    <w:rsid w:val="00C412F9"/>
    <w:pPr>
      <w:tabs>
        <w:tab w:val="num" w:pos="1440"/>
      </w:tabs>
      <w:ind w:left="1440"/>
    </w:pPr>
  </w:style>
  <w:style w:type="paragraph" w:customStyle="1" w:styleId="MainTXT">
    <w:name w:val="MainTXT"/>
    <w:basedOn w:val="a3"/>
    <w:link w:val="MainTXT0"/>
    <w:rsid w:val="00C412F9"/>
    <w:pPr>
      <w:spacing w:after="0" w:line="360" w:lineRule="auto"/>
      <w:ind w:left="142" w:firstLine="709"/>
    </w:pPr>
    <w:rPr>
      <w:sz w:val="20"/>
      <w:szCs w:val="20"/>
    </w:rPr>
  </w:style>
  <w:style w:type="character" w:customStyle="1" w:styleId="MainTXT0">
    <w:name w:val="MainTXT Знак"/>
    <w:link w:val="MainTXT"/>
    <w:locked/>
    <w:rsid w:val="00C412F9"/>
    <w:rPr>
      <w:rFonts w:ascii="Times New Roman" w:eastAsia="Times New Roman" w:hAnsi="Times New Roman" w:cs="Times New Roman"/>
      <w:sz w:val="20"/>
      <w:szCs w:val="20"/>
    </w:rPr>
  </w:style>
  <w:style w:type="paragraph" w:customStyle="1" w:styleId="List3">
    <w:name w:val="List3"/>
    <w:basedOn w:val="List2"/>
    <w:rsid w:val="00C412F9"/>
    <w:pPr>
      <w:tabs>
        <w:tab w:val="clear" w:pos="1440"/>
        <w:tab w:val="num" w:pos="1800"/>
      </w:tabs>
      <w:ind w:left="1800"/>
    </w:pPr>
  </w:style>
  <w:style w:type="paragraph" w:customStyle="1" w:styleId="list11">
    <w:name w:val="list1"/>
    <w:basedOn w:val="a3"/>
    <w:rsid w:val="00C412F9"/>
    <w:pPr>
      <w:spacing w:before="100" w:beforeAutospacing="1" w:after="100" w:afterAutospacing="1"/>
      <w:jc w:val="left"/>
    </w:pPr>
  </w:style>
  <w:style w:type="character" w:customStyle="1" w:styleId="content">
    <w:name w:val="content"/>
    <w:rsid w:val="00C412F9"/>
    <w:rPr>
      <w:rFonts w:cs="Times New Roman"/>
    </w:rPr>
  </w:style>
  <w:style w:type="character" w:styleId="affff">
    <w:name w:val="Emphasis"/>
    <w:qFormat/>
    <w:rsid w:val="00C412F9"/>
    <w:rPr>
      <w:rFonts w:cs="Times New Roman"/>
      <w:i/>
      <w:iCs/>
    </w:rPr>
  </w:style>
  <w:style w:type="paragraph" w:customStyle="1" w:styleId="affff0">
    <w:name w:val="Абзац"/>
    <w:basedOn w:val="a3"/>
    <w:rsid w:val="00C412F9"/>
    <w:pPr>
      <w:spacing w:before="60"/>
      <w:ind w:firstLine="709"/>
    </w:pPr>
    <w:rPr>
      <w:sz w:val="28"/>
    </w:rPr>
  </w:style>
  <w:style w:type="paragraph" w:customStyle="1" w:styleId="15">
    <w:name w:val="1.Маркер &quot;ромб&quot;"/>
    <w:basedOn w:val="a3"/>
    <w:rsid w:val="00C412F9"/>
    <w:pPr>
      <w:tabs>
        <w:tab w:val="num" w:pos="643"/>
      </w:tabs>
      <w:spacing w:after="0" w:line="288" w:lineRule="auto"/>
      <w:ind w:left="643" w:hanging="360"/>
    </w:pPr>
    <w:rPr>
      <w:sz w:val="28"/>
    </w:rPr>
  </w:style>
  <w:style w:type="paragraph" w:customStyle="1" w:styleId="Listbullets1">
    <w:name w:val="List_bullets_1"/>
    <w:basedOn w:val="a3"/>
    <w:rsid w:val="00C412F9"/>
    <w:pPr>
      <w:widowControl w:val="0"/>
      <w:tabs>
        <w:tab w:val="num" w:pos="1209"/>
      </w:tabs>
      <w:spacing w:before="100" w:beforeAutospacing="1" w:after="100" w:afterAutospacing="1"/>
      <w:ind w:left="1209" w:right="-1" w:hanging="360"/>
    </w:pPr>
    <w:rPr>
      <w:sz w:val="28"/>
    </w:rPr>
  </w:style>
  <w:style w:type="character" w:customStyle="1" w:styleId="pssname">
    <w:name w:val="pssname"/>
    <w:rsid w:val="00C412F9"/>
    <w:rPr>
      <w:rFonts w:ascii="Arial" w:hAnsi="Arial" w:cs="Arial"/>
      <w:b/>
      <w:bCs/>
      <w:spacing w:val="0"/>
    </w:rPr>
  </w:style>
  <w:style w:type="paragraph" w:customStyle="1" w:styleId="affff1">
    <w:name w:val="Маркированный список со сдвигом"/>
    <w:basedOn w:val="a0"/>
    <w:rsid w:val="00C412F9"/>
    <w:pPr>
      <w:tabs>
        <w:tab w:val="num" w:pos="1494"/>
      </w:tabs>
      <w:spacing w:after="0"/>
      <w:ind w:left="1474" w:hanging="340"/>
    </w:pPr>
    <w:rPr>
      <w:szCs w:val="20"/>
    </w:rPr>
  </w:style>
  <w:style w:type="character" w:styleId="affff2">
    <w:name w:val="Strong"/>
    <w:uiPriority w:val="22"/>
    <w:qFormat/>
    <w:rsid w:val="00C412F9"/>
    <w:rPr>
      <w:rFonts w:cs="Times New Roman"/>
      <w:b/>
      <w:bCs/>
    </w:rPr>
  </w:style>
  <w:style w:type="paragraph" w:customStyle="1" w:styleId="Head92">
    <w:name w:val="Head 9.2"/>
    <w:basedOn w:val="a3"/>
    <w:next w:val="a3"/>
    <w:rsid w:val="00C412F9"/>
    <w:pPr>
      <w:keepNext/>
      <w:widowControl w:val="0"/>
      <w:suppressAutoHyphens/>
      <w:spacing w:before="120"/>
      <w:jc w:val="left"/>
    </w:pPr>
    <w:rPr>
      <w:b/>
      <w:szCs w:val="20"/>
      <w:lang w:val="en-US"/>
    </w:rPr>
  </w:style>
  <w:style w:type="paragraph" w:customStyle="1" w:styleId="StyleBodyTextJustifiedBefore5ptAfter5pt">
    <w:name w:val="Style Body Text + Justified Before:  5 pt After:  5 pt"/>
    <w:basedOn w:val="af8"/>
    <w:rsid w:val="00C412F9"/>
    <w:pPr>
      <w:tabs>
        <w:tab w:val="num" w:pos="720"/>
      </w:tabs>
      <w:spacing w:before="100" w:after="100"/>
      <w:ind w:left="720" w:hanging="360"/>
    </w:pPr>
  </w:style>
  <w:style w:type="paragraph" w:customStyle="1" w:styleId="affff3">
    <w:name w:val="Код документа"/>
    <w:rsid w:val="00C412F9"/>
    <w:pPr>
      <w:spacing w:before="120" w:after="0" w:line="240" w:lineRule="auto"/>
      <w:jc w:val="center"/>
    </w:pPr>
    <w:rPr>
      <w:rFonts w:ascii="Arial" w:eastAsia="Times New Roman" w:hAnsi="Arial" w:cs="Arial"/>
      <w:caps/>
      <w:noProof/>
      <w:sz w:val="24"/>
      <w:szCs w:val="24"/>
      <w:lang w:eastAsia="ru-RU"/>
    </w:rPr>
  </w:style>
  <w:style w:type="paragraph" w:customStyle="1" w:styleId="affff4">
    <w:name w:val="_ФКЦ осн текст"/>
    <w:basedOn w:val="a3"/>
    <w:link w:val="affff5"/>
    <w:autoRedefine/>
    <w:rsid w:val="00C412F9"/>
    <w:pPr>
      <w:spacing w:after="0"/>
      <w:ind w:left="540"/>
      <w:jc w:val="left"/>
    </w:pPr>
  </w:style>
  <w:style w:type="character" w:customStyle="1" w:styleId="affff5">
    <w:name w:val="_ФКЦ осн текст Знак"/>
    <w:link w:val="affff4"/>
    <w:locked/>
    <w:rsid w:val="00C412F9"/>
    <w:rPr>
      <w:rFonts w:ascii="Times New Roman" w:eastAsia="Times New Roman" w:hAnsi="Times New Roman" w:cs="Times New Roman"/>
      <w:sz w:val="24"/>
      <w:szCs w:val="24"/>
      <w:lang w:eastAsia="ru-RU"/>
    </w:rPr>
  </w:style>
  <w:style w:type="paragraph" w:customStyle="1" w:styleId="16">
    <w:name w:val="_ФКЦ маркированный 1"/>
    <w:basedOn w:val="afa"/>
    <w:autoRedefine/>
    <w:rsid w:val="00C412F9"/>
    <w:pPr>
      <w:tabs>
        <w:tab w:val="left" w:pos="709"/>
        <w:tab w:val="num" w:pos="1440"/>
      </w:tabs>
      <w:spacing w:before="120" w:after="120"/>
      <w:ind w:left="1440" w:hanging="360"/>
    </w:pPr>
    <w:rPr>
      <w:sz w:val="28"/>
      <w:szCs w:val="24"/>
    </w:rPr>
  </w:style>
  <w:style w:type="paragraph" w:customStyle="1" w:styleId="2d">
    <w:name w:val="_ФКЦ Маркированный 2"/>
    <w:basedOn w:val="afa"/>
    <w:next w:val="16"/>
    <w:link w:val="2e"/>
    <w:autoRedefine/>
    <w:rsid w:val="00C412F9"/>
    <w:pPr>
      <w:tabs>
        <w:tab w:val="num" w:pos="360"/>
      </w:tabs>
      <w:spacing w:before="120" w:after="120"/>
      <w:ind w:left="360" w:hanging="360"/>
    </w:pPr>
    <w:rPr>
      <w:sz w:val="20"/>
    </w:rPr>
  </w:style>
  <w:style w:type="character" w:customStyle="1" w:styleId="2e">
    <w:name w:val="_ФКЦ Маркированный 2 Знак"/>
    <w:link w:val="2d"/>
    <w:locked/>
    <w:rsid w:val="00C412F9"/>
    <w:rPr>
      <w:rFonts w:ascii="Times New Roman" w:eastAsia="Times New Roman" w:hAnsi="Times New Roman" w:cs="Times New Roman"/>
      <w:sz w:val="20"/>
      <w:szCs w:val="20"/>
      <w:lang w:eastAsia="ru-RU"/>
    </w:rPr>
  </w:style>
  <w:style w:type="paragraph" w:customStyle="1" w:styleId="2f">
    <w:name w:val="_ФКЦ Заголовок 2"/>
    <w:basedOn w:val="21"/>
    <w:next w:val="affff4"/>
    <w:autoRedefine/>
    <w:rsid w:val="00C412F9"/>
    <w:pPr>
      <w:keepNext w:val="0"/>
      <w:tabs>
        <w:tab w:val="left" w:pos="1276"/>
      </w:tabs>
      <w:overflowPunct w:val="0"/>
      <w:autoSpaceDE w:val="0"/>
      <w:autoSpaceDN w:val="0"/>
      <w:adjustRightInd w:val="0"/>
      <w:spacing w:before="240" w:after="240" w:line="240" w:lineRule="atLeast"/>
      <w:ind w:right="709"/>
      <w:textAlignment w:val="baseline"/>
    </w:pPr>
    <w:rPr>
      <w:i/>
      <w:spacing w:val="20"/>
      <w:sz w:val="24"/>
      <w:szCs w:val="24"/>
      <w:lang w:eastAsia="en-US"/>
    </w:rPr>
  </w:style>
  <w:style w:type="paragraph" w:customStyle="1" w:styleId="BodyTextIndent31">
    <w:name w:val="Body Text Indent 31"/>
    <w:basedOn w:val="Normal1"/>
    <w:rsid w:val="00C412F9"/>
    <w:pPr>
      <w:widowControl/>
      <w:tabs>
        <w:tab w:val="left" w:pos="7088"/>
      </w:tabs>
      <w:spacing w:line="280" w:lineRule="exact"/>
      <w:ind w:firstLine="851"/>
      <w:jc w:val="both"/>
    </w:pPr>
    <w:rPr>
      <w:sz w:val="24"/>
    </w:rPr>
  </w:style>
  <w:style w:type="paragraph" w:customStyle="1" w:styleId="Style2">
    <w:name w:val="Style2"/>
    <w:basedOn w:val="a3"/>
    <w:rsid w:val="00C412F9"/>
    <w:pPr>
      <w:tabs>
        <w:tab w:val="num" w:pos="576"/>
      </w:tabs>
      <w:spacing w:before="60"/>
      <w:ind w:left="576" w:hanging="576"/>
    </w:pPr>
    <w:rPr>
      <w:rFonts w:ascii="Arial" w:hAnsi="Arial"/>
      <w:sz w:val="20"/>
      <w:szCs w:val="20"/>
    </w:rPr>
  </w:style>
  <w:style w:type="table" w:customStyle="1" w:styleId="17">
    <w:name w:val="Сетка таблицы1"/>
    <w:rsid w:val="00C412F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6">
    <w:name w:val="Простой"/>
    <w:basedOn w:val="a3"/>
    <w:rsid w:val="00C412F9"/>
    <w:pPr>
      <w:spacing w:after="240"/>
      <w:jc w:val="left"/>
    </w:pPr>
    <w:rPr>
      <w:rFonts w:ascii="Arial" w:hAnsi="Arial"/>
      <w:spacing w:val="-5"/>
      <w:sz w:val="20"/>
      <w:szCs w:val="20"/>
    </w:rPr>
  </w:style>
  <w:style w:type="character" w:customStyle="1" w:styleId="affff7">
    <w:name w:val="Текст примечания Знак"/>
    <w:aliases w:val="Знак1 Знак"/>
    <w:link w:val="affff8"/>
    <w:locked/>
    <w:rsid w:val="00C412F9"/>
    <w:rPr>
      <w:rFonts w:eastAsia="Times New Roman"/>
      <w:sz w:val="20"/>
      <w:szCs w:val="20"/>
      <w:lang w:eastAsia="ru-RU"/>
    </w:rPr>
  </w:style>
  <w:style w:type="paragraph" w:styleId="affff8">
    <w:name w:val="annotation text"/>
    <w:aliases w:val="Знак1"/>
    <w:basedOn w:val="a3"/>
    <w:link w:val="affff7"/>
    <w:rsid w:val="00C412F9"/>
    <w:pPr>
      <w:spacing w:before="100" w:beforeAutospacing="1" w:after="100" w:afterAutospacing="1"/>
      <w:jc w:val="left"/>
    </w:pPr>
    <w:rPr>
      <w:rFonts w:asciiTheme="minorHAnsi" w:hAnsiTheme="minorHAnsi" w:cstheme="minorBidi"/>
      <w:sz w:val="20"/>
      <w:szCs w:val="20"/>
    </w:rPr>
  </w:style>
  <w:style w:type="character" w:customStyle="1" w:styleId="18">
    <w:name w:val="Текст примечания Знак1"/>
    <w:basedOn w:val="a4"/>
    <w:semiHidden/>
    <w:rsid w:val="00C412F9"/>
    <w:rPr>
      <w:rFonts w:ascii="Times New Roman" w:eastAsia="Times New Roman" w:hAnsi="Times New Roman" w:cs="Times New Roman"/>
      <w:sz w:val="20"/>
      <w:szCs w:val="20"/>
      <w:lang w:eastAsia="ru-RU"/>
    </w:rPr>
  </w:style>
  <w:style w:type="paragraph" w:styleId="affff9">
    <w:name w:val="annotation subject"/>
    <w:basedOn w:val="affff8"/>
    <w:next w:val="affff8"/>
    <w:link w:val="affffa"/>
    <w:rsid w:val="00C412F9"/>
    <w:pPr>
      <w:spacing w:before="0" w:beforeAutospacing="0" w:after="0" w:afterAutospacing="0"/>
    </w:pPr>
    <w:rPr>
      <w:rFonts w:ascii="Times New Roman" w:hAnsi="Times New Roman"/>
      <w:b/>
      <w:bCs/>
    </w:rPr>
  </w:style>
  <w:style w:type="character" w:customStyle="1" w:styleId="affffa">
    <w:name w:val="Тема примечания Знак"/>
    <w:basedOn w:val="18"/>
    <w:link w:val="affff9"/>
    <w:rsid w:val="00C412F9"/>
    <w:rPr>
      <w:rFonts w:ascii="Times New Roman" w:eastAsia="Times New Roman" w:hAnsi="Times New Roman" w:cs="Times New Roman"/>
      <w:b/>
      <w:bCs/>
      <w:sz w:val="20"/>
      <w:szCs w:val="20"/>
      <w:lang w:eastAsia="ru-RU"/>
    </w:rPr>
  </w:style>
  <w:style w:type="paragraph" w:customStyle="1" w:styleId="a1">
    <w:name w:val="договор маркированный список"/>
    <w:basedOn w:val="a3"/>
    <w:rsid w:val="00C412F9"/>
    <w:pPr>
      <w:numPr>
        <w:numId w:val="15"/>
      </w:numPr>
      <w:spacing w:after="0"/>
    </w:pPr>
    <w:rPr>
      <w:rFonts w:ascii="Tahoma" w:hAnsi="Tahoma"/>
      <w:sz w:val="20"/>
      <w:szCs w:val="20"/>
    </w:rPr>
  </w:style>
  <w:style w:type="paragraph" w:styleId="19">
    <w:name w:val="toc 1"/>
    <w:basedOn w:val="a3"/>
    <w:next w:val="a3"/>
    <w:autoRedefine/>
    <w:semiHidden/>
    <w:rsid w:val="00C412F9"/>
    <w:pPr>
      <w:keepNext/>
      <w:spacing w:before="60"/>
      <w:jc w:val="left"/>
    </w:pPr>
    <w:rPr>
      <w:rFonts w:ascii="Tahoma" w:hAnsi="Tahoma" w:cs="Tahoma"/>
      <w:b/>
      <w:bCs/>
      <w:sz w:val="20"/>
      <w:szCs w:val="20"/>
    </w:rPr>
  </w:style>
  <w:style w:type="paragraph" w:customStyle="1" w:styleId="TextNormal">
    <w:name w:val="Text Normal"/>
    <w:basedOn w:val="a3"/>
    <w:rsid w:val="00C412F9"/>
    <w:pPr>
      <w:widowControl w:val="0"/>
      <w:tabs>
        <w:tab w:val="left" w:pos="0"/>
      </w:tabs>
      <w:spacing w:after="120"/>
      <w:ind w:left="850" w:right="-1" w:hanging="283"/>
    </w:pPr>
    <w:rPr>
      <w:rFonts w:ascii="Arial" w:hAnsi="Arial"/>
      <w:sz w:val="22"/>
      <w:szCs w:val="20"/>
    </w:rPr>
  </w:style>
  <w:style w:type="paragraph" w:customStyle="1" w:styleId="2f0">
    <w:name w:val="заголовок 2"/>
    <w:basedOn w:val="a3"/>
    <w:next w:val="af8"/>
    <w:rsid w:val="00C412F9"/>
    <w:pPr>
      <w:keepNext/>
      <w:keepLines/>
      <w:widowControl w:val="0"/>
      <w:spacing w:after="240" w:line="240" w:lineRule="atLeast"/>
      <w:jc w:val="left"/>
    </w:pPr>
    <w:rPr>
      <w:rFonts w:ascii="Arial" w:hAnsi="Arial"/>
      <w:spacing w:val="-15"/>
      <w:kern w:val="28"/>
      <w:sz w:val="22"/>
      <w:szCs w:val="20"/>
    </w:rPr>
  </w:style>
  <w:style w:type="paragraph" w:customStyle="1" w:styleId="Heading21">
    <w:name w:val="Heading 2_1"/>
    <w:basedOn w:val="21"/>
    <w:rsid w:val="00C412F9"/>
    <w:pPr>
      <w:keepNext w:val="0"/>
      <w:numPr>
        <w:numId w:val="16"/>
      </w:numPr>
      <w:suppressLineNumbers/>
      <w:suppressAutoHyphens/>
      <w:spacing w:before="120" w:after="0" w:line="360" w:lineRule="auto"/>
      <w:jc w:val="left"/>
    </w:pPr>
    <w:rPr>
      <w:rFonts w:ascii="Arial" w:hAnsi="Arial"/>
      <w:b w:val="0"/>
      <w:sz w:val="22"/>
    </w:rPr>
  </w:style>
  <w:style w:type="paragraph" w:customStyle="1" w:styleId="xl31">
    <w:name w:val="xl31"/>
    <w:basedOn w:val="a3"/>
    <w:rsid w:val="00C412F9"/>
    <w:pPr>
      <w:pBdr>
        <w:left w:val="single" w:sz="4" w:space="0" w:color="auto"/>
        <w:right w:val="single" w:sz="4" w:space="0" w:color="auto"/>
      </w:pBdr>
      <w:spacing w:before="100" w:beforeAutospacing="1" w:after="100" w:afterAutospacing="1"/>
      <w:jc w:val="center"/>
    </w:pPr>
    <w:rPr>
      <w:rFonts w:ascii="Arial Unicode MS" w:hAnsi="Arial Unicode MS" w:cs="Arial Unicode MS"/>
    </w:rPr>
  </w:style>
  <w:style w:type="paragraph" w:customStyle="1" w:styleId="xl39">
    <w:name w:val="xl39"/>
    <w:basedOn w:val="a3"/>
    <w:rsid w:val="00C412F9"/>
    <w:pPr>
      <w:pBdr>
        <w:left w:val="single" w:sz="4" w:space="0" w:color="auto"/>
        <w:right w:val="single" w:sz="4" w:space="0" w:color="auto"/>
      </w:pBdr>
      <w:spacing w:before="100" w:beforeAutospacing="1" w:after="100" w:afterAutospacing="1"/>
      <w:jc w:val="left"/>
    </w:pPr>
    <w:rPr>
      <w:rFonts w:ascii="Arial CYR" w:hAnsi="Arial CYR" w:cs="Arial CYR"/>
      <w:b/>
      <w:bCs/>
    </w:rPr>
  </w:style>
  <w:style w:type="paragraph" w:customStyle="1" w:styleId="affffb">
    <w:name w:val="Объект"/>
    <w:basedOn w:val="a3"/>
    <w:autoRedefine/>
    <w:rsid w:val="00C412F9"/>
    <w:pPr>
      <w:keepNext/>
      <w:framePr w:hSpace="180" w:wrap="auto" w:vAnchor="text" w:hAnchor="margin" w:xAlign="right" w:y="590"/>
      <w:spacing w:before="60"/>
      <w:jc w:val="right"/>
    </w:pPr>
    <w:rPr>
      <w:rFonts w:ascii="Arial" w:hAnsi="Arial" w:cs="Arial"/>
      <w:b/>
      <w:bCs/>
      <w:i/>
      <w:iCs/>
      <w:sz w:val="22"/>
      <w:szCs w:val="22"/>
    </w:rPr>
  </w:style>
  <w:style w:type="paragraph" w:customStyle="1" w:styleId="1a">
    <w:name w:val="Абзац списка1"/>
    <w:basedOn w:val="a3"/>
    <w:rsid w:val="00C412F9"/>
    <w:pPr>
      <w:spacing w:after="200" w:line="276" w:lineRule="auto"/>
      <w:ind w:left="720"/>
      <w:jc w:val="left"/>
    </w:pPr>
    <w:rPr>
      <w:rFonts w:ascii="Calibri" w:hAnsi="Calibri"/>
      <w:sz w:val="22"/>
      <w:szCs w:val="22"/>
      <w:lang w:eastAsia="en-US"/>
    </w:rPr>
  </w:style>
  <w:style w:type="paragraph" w:customStyle="1" w:styleId="1b">
    <w:name w:val="Знак Знак Знак Знак1"/>
    <w:basedOn w:val="a3"/>
    <w:rsid w:val="00C412F9"/>
    <w:pPr>
      <w:spacing w:before="100" w:beforeAutospacing="1" w:after="100" w:afterAutospacing="1"/>
      <w:jc w:val="left"/>
    </w:pPr>
    <w:rPr>
      <w:rFonts w:ascii="Tahoma" w:hAnsi="Tahoma"/>
      <w:sz w:val="20"/>
      <w:szCs w:val="20"/>
      <w:lang w:val="en-US" w:eastAsia="en-US"/>
    </w:rPr>
  </w:style>
  <w:style w:type="paragraph" w:customStyle="1" w:styleId="consplusnormalcxspmiddle">
    <w:name w:val="consplusnormalcxspmiddle"/>
    <w:basedOn w:val="a3"/>
    <w:rsid w:val="00C412F9"/>
    <w:pPr>
      <w:spacing w:before="100" w:beforeAutospacing="1" w:after="100" w:afterAutospacing="1"/>
      <w:jc w:val="left"/>
    </w:pPr>
  </w:style>
  <w:style w:type="paragraph" w:customStyle="1" w:styleId="msonormalcxspmiddle">
    <w:name w:val="msonormalcxspmiddle"/>
    <w:basedOn w:val="a3"/>
    <w:rsid w:val="00C412F9"/>
    <w:pPr>
      <w:spacing w:before="100" w:beforeAutospacing="1" w:after="100" w:afterAutospacing="1"/>
      <w:jc w:val="left"/>
    </w:pPr>
  </w:style>
  <w:style w:type="paragraph" w:customStyle="1" w:styleId="msonormalcxsplast">
    <w:name w:val="msonormalcxsplast"/>
    <w:basedOn w:val="a3"/>
    <w:rsid w:val="00C412F9"/>
    <w:pPr>
      <w:spacing w:before="100" w:beforeAutospacing="1" w:after="100" w:afterAutospacing="1"/>
      <w:jc w:val="left"/>
    </w:pPr>
  </w:style>
  <w:style w:type="paragraph" w:customStyle="1" w:styleId="consplusnormalcxsplast">
    <w:name w:val="consplusnormalcxsplast"/>
    <w:basedOn w:val="a3"/>
    <w:rsid w:val="00C412F9"/>
    <w:pPr>
      <w:spacing w:before="100" w:beforeAutospacing="1" w:after="100" w:afterAutospacing="1"/>
      <w:jc w:val="left"/>
    </w:pPr>
  </w:style>
  <w:style w:type="paragraph" w:customStyle="1" w:styleId="consplusnonformatcxspmiddle">
    <w:name w:val="consplusnonformatcxspmiddle"/>
    <w:basedOn w:val="a3"/>
    <w:rsid w:val="00C412F9"/>
    <w:pPr>
      <w:spacing w:before="100" w:beforeAutospacing="1" w:after="100" w:afterAutospacing="1"/>
      <w:jc w:val="left"/>
    </w:pPr>
  </w:style>
  <w:style w:type="paragraph" w:customStyle="1" w:styleId="consplusnonformatcxsplast">
    <w:name w:val="consplusnonformatcxsplast"/>
    <w:basedOn w:val="a3"/>
    <w:rsid w:val="00C412F9"/>
    <w:pPr>
      <w:spacing w:before="100" w:beforeAutospacing="1" w:after="100" w:afterAutospacing="1"/>
      <w:jc w:val="left"/>
    </w:pPr>
  </w:style>
  <w:style w:type="paragraph" w:customStyle="1" w:styleId="110">
    <w:name w:val="Знак11"/>
    <w:basedOn w:val="a3"/>
    <w:rsid w:val="00C412F9"/>
    <w:pPr>
      <w:spacing w:before="100" w:beforeAutospacing="1" w:after="100" w:afterAutospacing="1"/>
      <w:jc w:val="left"/>
    </w:pPr>
    <w:rPr>
      <w:rFonts w:ascii="Tahoma" w:hAnsi="Tahoma"/>
      <w:sz w:val="20"/>
      <w:szCs w:val="20"/>
      <w:lang w:val="en-US" w:eastAsia="en-US"/>
    </w:rPr>
  </w:style>
  <w:style w:type="character" w:customStyle="1" w:styleId="200">
    <w:name w:val="Знак Знак20"/>
    <w:rsid w:val="00C412F9"/>
    <w:rPr>
      <w:rFonts w:ascii="Courier New" w:hAnsi="Courier New" w:cs="Courier New"/>
      <w:sz w:val="20"/>
      <w:szCs w:val="20"/>
      <w:lang w:eastAsia="ru-RU"/>
    </w:rPr>
  </w:style>
  <w:style w:type="character" w:customStyle="1" w:styleId="280">
    <w:name w:val="Знак Знак28"/>
    <w:locked/>
    <w:rsid w:val="00C412F9"/>
    <w:rPr>
      <w:rFonts w:cs="Times New Roman"/>
      <w:b/>
      <w:sz w:val="30"/>
      <w:lang w:val="ru-RU" w:eastAsia="ru-RU" w:bidi="ar-SA"/>
    </w:rPr>
  </w:style>
  <w:style w:type="character" w:customStyle="1" w:styleId="130">
    <w:name w:val="Знак Знак13"/>
    <w:locked/>
    <w:rsid w:val="00C412F9"/>
    <w:rPr>
      <w:rFonts w:cs="Times New Roman"/>
      <w:sz w:val="24"/>
      <w:lang w:val="ru-RU" w:eastAsia="ru-RU" w:bidi="ar-SA"/>
    </w:rPr>
  </w:style>
  <w:style w:type="character" w:customStyle="1" w:styleId="FontStyle26">
    <w:name w:val="Font Style26"/>
    <w:rsid w:val="00C412F9"/>
    <w:rPr>
      <w:rFonts w:ascii="Times New Roman" w:hAnsi="Times New Roman" w:cs="Times New Roman"/>
      <w:sz w:val="22"/>
      <w:szCs w:val="22"/>
    </w:rPr>
  </w:style>
  <w:style w:type="character" w:customStyle="1" w:styleId="H2">
    <w:name w:val="H2 Знак"/>
    <w:aliases w:val="Заголовок 2 Знак1 Знак,Заголовок 2 Знак Знак Знак,H2 Знак Знак Знак,Numbered text 3 Знак Знак Знак,h2 Знак Знак Знак,H2 Знак1 Знак,Numbered text 3 Знак1 Знак,2 headline Знак Знак,h Знак Знак,headline Знак Знак,h2 Знак1 Знак,Numbered text 3 Знак"/>
    <w:rsid w:val="00C412F9"/>
    <w:rPr>
      <w:rFonts w:cs="Times New Roman"/>
      <w:b/>
      <w:sz w:val="30"/>
      <w:lang w:val="ru-RU" w:eastAsia="ru-RU" w:bidi="ar-SA"/>
    </w:rPr>
  </w:style>
  <w:style w:type="paragraph" w:customStyle="1" w:styleId="111">
    <w:name w:val="Текст11"/>
    <w:basedOn w:val="a3"/>
    <w:rsid w:val="00C412F9"/>
    <w:pPr>
      <w:suppressAutoHyphens/>
      <w:spacing w:after="0"/>
      <w:jc w:val="left"/>
    </w:pPr>
    <w:rPr>
      <w:rFonts w:ascii="Courier New" w:hAnsi="Courier New" w:cs="Courier New"/>
      <w:sz w:val="20"/>
      <w:szCs w:val="20"/>
      <w:lang w:eastAsia="ar-SA"/>
    </w:rPr>
  </w:style>
  <w:style w:type="paragraph" w:customStyle="1" w:styleId="1c">
    <w:name w:val="Без интервала1"/>
    <w:rsid w:val="00C412F9"/>
    <w:pPr>
      <w:suppressAutoHyphens/>
      <w:spacing w:after="0" w:line="240" w:lineRule="auto"/>
    </w:pPr>
    <w:rPr>
      <w:rFonts w:ascii="Calibri" w:eastAsia="Times New Roman" w:hAnsi="Calibri" w:cs="Calibri"/>
      <w:lang w:eastAsia="ar-SA"/>
    </w:rPr>
  </w:style>
  <w:style w:type="paragraph" w:customStyle="1" w:styleId="affffc">
    <w:name w:val="Содержимое таблицы"/>
    <w:basedOn w:val="a3"/>
    <w:rsid w:val="00C412F9"/>
    <w:pPr>
      <w:suppressLineNumbers/>
      <w:suppressAutoHyphens/>
      <w:spacing w:after="200" w:line="276" w:lineRule="auto"/>
      <w:jc w:val="left"/>
    </w:pPr>
    <w:rPr>
      <w:rFonts w:ascii="Calibri" w:hAnsi="Calibri" w:cs="Calibri"/>
      <w:sz w:val="22"/>
      <w:szCs w:val="22"/>
      <w:lang w:eastAsia="ar-SA"/>
    </w:rPr>
  </w:style>
  <w:style w:type="paragraph" w:customStyle="1" w:styleId="Default">
    <w:name w:val="Default"/>
    <w:rsid w:val="00C412F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02statia2">
    <w:name w:val="02statia2"/>
    <w:basedOn w:val="a3"/>
    <w:rsid w:val="00C412F9"/>
    <w:pPr>
      <w:spacing w:before="120" w:after="0" w:line="320" w:lineRule="atLeast"/>
      <w:ind w:left="2020" w:hanging="880"/>
    </w:pPr>
    <w:rPr>
      <w:rFonts w:ascii="GaramondNarrowC" w:hAnsi="GaramondNarrowC"/>
      <w:color w:val="000000"/>
      <w:sz w:val="21"/>
      <w:szCs w:val="21"/>
    </w:rPr>
  </w:style>
  <w:style w:type="paragraph" w:customStyle="1" w:styleId="body-12">
    <w:name w:val="body-12"/>
    <w:basedOn w:val="a3"/>
    <w:rsid w:val="00C412F9"/>
    <w:pPr>
      <w:spacing w:before="60" w:line="312" w:lineRule="auto"/>
      <w:ind w:firstLine="709"/>
    </w:pPr>
  </w:style>
  <w:style w:type="paragraph" w:customStyle="1" w:styleId="1d">
    <w:name w:val="Рецензия1"/>
    <w:hidden/>
    <w:semiHidden/>
    <w:rsid w:val="00C412F9"/>
    <w:pPr>
      <w:spacing w:after="0" w:line="240" w:lineRule="auto"/>
    </w:pPr>
    <w:rPr>
      <w:rFonts w:ascii="Times New Roman" w:eastAsia="Times New Roman" w:hAnsi="Times New Roman" w:cs="Times New Roman"/>
      <w:sz w:val="24"/>
      <w:szCs w:val="24"/>
      <w:lang w:eastAsia="ru-RU"/>
    </w:rPr>
  </w:style>
  <w:style w:type="paragraph" w:customStyle="1" w:styleId="Times12">
    <w:name w:val="Times 12"/>
    <w:basedOn w:val="a3"/>
    <w:rsid w:val="00C412F9"/>
    <w:pPr>
      <w:overflowPunct w:val="0"/>
      <w:autoSpaceDE w:val="0"/>
      <w:autoSpaceDN w:val="0"/>
      <w:adjustRightInd w:val="0"/>
      <w:spacing w:after="0"/>
      <w:ind w:firstLine="567"/>
    </w:pPr>
    <w:rPr>
      <w:bCs/>
      <w:szCs w:val="22"/>
    </w:rPr>
  </w:style>
  <w:style w:type="numbering" w:customStyle="1" w:styleId="52">
    <w:name w:val="Стиль5"/>
    <w:rsid w:val="00C412F9"/>
    <w:pPr>
      <w:numPr>
        <w:numId w:val="20"/>
      </w:numPr>
    </w:pPr>
  </w:style>
  <w:style w:type="character" w:customStyle="1" w:styleId="121">
    <w:name w:val="Заголовок 1 Знак2 Знак1"/>
    <w:aliases w:val="Заголовок 1 Знак1 Знак Знак1,Заголовок 1 Знак Знак Знак Знак1,Заголовок 1 Знак Знак1 Знак Знак1,Заголовок 1 Знак Знак2 Знак,Заголовок 1 Знак Знак Знак Знак Знак Знак Знак Знак Знак Знак1,H1 Знак Знак1"/>
    <w:rsid w:val="00C412F9"/>
    <w:rPr>
      <w:b/>
      <w:kern w:val="28"/>
      <w:sz w:val="36"/>
      <w:lang w:val="ru-RU" w:eastAsia="ru-RU" w:bidi="ar-SA"/>
    </w:rPr>
  </w:style>
  <w:style w:type="character" w:customStyle="1" w:styleId="112">
    <w:name w:val="Стиль 11 пт"/>
    <w:rsid w:val="00C412F9"/>
    <w:rPr>
      <w:rFonts w:ascii="Arial" w:hAnsi="Arial"/>
      <w:b/>
      <w:sz w:val="22"/>
    </w:rPr>
  </w:style>
  <w:style w:type="character" w:customStyle="1" w:styleId="FontStyle14">
    <w:name w:val="Font Style14"/>
    <w:rsid w:val="00C412F9"/>
    <w:rPr>
      <w:rFonts w:ascii="Times New Roman" w:hAnsi="Times New Roman" w:cs="Times New Roman"/>
      <w:sz w:val="22"/>
      <w:szCs w:val="22"/>
    </w:rPr>
  </w:style>
  <w:style w:type="paragraph" w:styleId="affffd">
    <w:name w:val="List Paragraph"/>
    <w:basedOn w:val="a3"/>
    <w:uiPriority w:val="34"/>
    <w:qFormat/>
    <w:rsid w:val="00C412F9"/>
    <w:pPr>
      <w:ind w:left="720"/>
      <w:contextualSpacing/>
    </w:pPr>
  </w:style>
  <w:style w:type="character" w:customStyle="1" w:styleId="46">
    <w:name w:val="Знак Знак4"/>
    <w:rsid w:val="00C412F9"/>
    <w:rPr>
      <w:rFonts w:ascii="Courier New" w:hAnsi="Courier New" w:cs="Courier New"/>
      <w:lang w:val="ru-RU" w:eastAsia="ru-RU" w:bidi="ar-SA"/>
    </w:rPr>
  </w:style>
  <w:style w:type="character" w:customStyle="1" w:styleId="apple-converted-space">
    <w:name w:val="apple-converted-space"/>
    <w:rsid w:val="00C412F9"/>
  </w:style>
  <w:style w:type="character" w:customStyle="1" w:styleId="context">
    <w:name w:val="context"/>
    <w:rsid w:val="00C412F9"/>
  </w:style>
  <w:style w:type="character" w:customStyle="1" w:styleId="apple-style-span">
    <w:name w:val="apple-style-span"/>
    <w:rsid w:val="00C412F9"/>
    <w:rPr>
      <w:rFonts w:cs="Times New Roman"/>
    </w:rPr>
  </w:style>
  <w:style w:type="paragraph" w:customStyle="1" w:styleId="formattext">
    <w:name w:val="formattext"/>
    <w:basedOn w:val="a3"/>
    <w:rsid w:val="00C412F9"/>
    <w:pPr>
      <w:spacing w:before="100" w:beforeAutospacing="1" w:after="100" w:afterAutospacing="1"/>
      <w:jc w:val="left"/>
    </w:pPr>
  </w:style>
  <w:style w:type="paragraph" w:customStyle="1" w:styleId="Style1">
    <w:name w:val="Style1"/>
    <w:basedOn w:val="a3"/>
    <w:rsid w:val="00C412F9"/>
    <w:pPr>
      <w:widowControl w:val="0"/>
      <w:autoSpaceDE w:val="0"/>
      <w:autoSpaceDN w:val="0"/>
      <w:adjustRightInd w:val="0"/>
      <w:spacing w:after="0"/>
      <w:jc w:val="center"/>
    </w:pPr>
  </w:style>
  <w:style w:type="paragraph" w:customStyle="1" w:styleId="Style3">
    <w:name w:val="Style3"/>
    <w:basedOn w:val="a3"/>
    <w:rsid w:val="00C412F9"/>
    <w:pPr>
      <w:widowControl w:val="0"/>
      <w:autoSpaceDE w:val="0"/>
      <w:autoSpaceDN w:val="0"/>
      <w:adjustRightInd w:val="0"/>
      <w:spacing w:after="0"/>
      <w:jc w:val="left"/>
    </w:pPr>
  </w:style>
  <w:style w:type="paragraph" w:customStyle="1" w:styleId="Style4">
    <w:name w:val="Style4"/>
    <w:basedOn w:val="a3"/>
    <w:rsid w:val="00C412F9"/>
    <w:pPr>
      <w:widowControl w:val="0"/>
      <w:autoSpaceDE w:val="0"/>
      <w:autoSpaceDN w:val="0"/>
      <w:adjustRightInd w:val="0"/>
      <w:spacing w:after="0"/>
      <w:jc w:val="center"/>
    </w:pPr>
  </w:style>
  <w:style w:type="paragraph" w:customStyle="1" w:styleId="Style5">
    <w:name w:val="Style5"/>
    <w:basedOn w:val="a3"/>
    <w:uiPriority w:val="99"/>
    <w:rsid w:val="00C412F9"/>
    <w:pPr>
      <w:widowControl w:val="0"/>
      <w:autoSpaceDE w:val="0"/>
      <w:autoSpaceDN w:val="0"/>
      <w:adjustRightInd w:val="0"/>
      <w:spacing w:after="0" w:line="365" w:lineRule="exact"/>
    </w:pPr>
  </w:style>
  <w:style w:type="paragraph" w:customStyle="1" w:styleId="Style6">
    <w:name w:val="Style6"/>
    <w:basedOn w:val="a3"/>
    <w:rsid w:val="00C412F9"/>
    <w:pPr>
      <w:widowControl w:val="0"/>
      <w:autoSpaceDE w:val="0"/>
      <w:autoSpaceDN w:val="0"/>
      <w:adjustRightInd w:val="0"/>
      <w:spacing w:after="0" w:line="365" w:lineRule="exact"/>
      <w:ind w:firstLine="706"/>
    </w:pPr>
  </w:style>
  <w:style w:type="paragraph" w:customStyle="1" w:styleId="Style7">
    <w:name w:val="Style7"/>
    <w:basedOn w:val="a3"/>
    <w:rsid w:val="00C412F9"/>
    <w:pPr>
      <w:widowControl w:val="0"/>
      <w:autoSpaceDE w:val="0"/>
      <w:autoSpaceDN w:val="0"/>
      <w:adjustRightInd w:val="0"/>
      <w:spacing w:after="0" w:line="365" w:lineRule="exact"/>
      <w:ind w:firstLine="710"/>
    </w:pPr>
  </w:style>
  <w:style w:type="paragraph" w:customStyle="1" w:styleId="Style8">
    <w:name w:val="Style8"/>
    <w:basedOn w:val="a3"/>
    <w:rsid w:val="00C412F9"/>
    <w:pPr>
      <w:widowControl w:val="0"/>
      <w:autoSpaceDE w:val="0"/>
      <w:autoSpaceDN w:val="0"/>
      <w:adjustRightInd w:val="0"/>
      <w:spacing w:after="0"/>
      <w:jc w:val="left"/>
    </w:pPr>
  </w:style>
  <w:style w:type="paragraph" w:customStyle="1" w:styleId="Style9">
    <w:name w:val="Style9"/>
    <w:basedOn w:val="a3"/>
    <w:uiPriority w:val="99"/>
    <w:rsid w:val="00C412F9"/>
    <w:pPr>
      <w:widowControl w:val="0"/>
      <w:autoSpaceDE w:val="0"/>
      <w:autoSpaceDN w:val="0"/>
      <w:adjustRightInd w:val="0"/>
      <w:spacing w:after="0"/>
      <w:jc w:val="left"/>
    </w:pPr>
  </w:style>
  <w:style w:type="paragraph" w:customStyle="1" w:styleId="Style10">
    <w:name w:val="Style10"/>
    <w:basedOn w:val="a3"/>
    <w:rsid w:val="00C412F9"/>
    <w:pPr>
      <w:widowControl w:val="0"/>
      <w:autoSpaceDE w:val="0"/>
      <w:autoSpaceDN w:val="0"/>
      <w:adjustRightInd w:val="0"/>
      <w:spacing w:after="0"/>
    </w:pPr>
  </w:style>
  <w:style w:type="paragraph" w:customStyle="1" w:styleId="Style11">
    <w:name w:val="Style11"/>
    <w:basedOn w:val="a3"/>
    <w:uiPriority w:val="99"/>
    <w:rsid w:val="00C412F9"/>
    <w:pPr>
      <w:widowControl w:val="0"/>
      <w:autoSpaceDE w:val="0"/>
      <w:autoSpaceDN w:val="0"/>
      <w:adjustRightInd w:val="0"/>
      <w:spacing w:after="0"/>
      <w:jc w:val="left"/>
    </w:pPr>
  </w:style>
  <w:style w:type="paragraph" w:customStyle="1" w:styleId="Style12">
    <w:name w:val="Style12"/>
    <w:basedOn w:val="a3"/>
    <w:uiPriority w:val="99"/>
    <w:rsid w:val="00C412F9"/>
    <w:pPr>
      <w:widowControl w:val="0"/>
      <w:autoSpaceDE w:val="0"/>
      <w:autoSpaceDN w:val="0"/>
      <w:adjustRightInd w:val="0"/>
      <w:spacing w:after="0" w:line="322" w:lineRule="exact"/>
      <w:ind w:firstLine="542"/>
    </w:pPr>
  </w:style>
  <w:style w:type="paragraph" w:customStyle="1" w:styleId="Style13">
    <w:name w:val="Style13"/>
    <w:basedOn w:val="a3"/>
    <w:rsid w:val="00C412F9"/>
    <w:pPr>
      <w:widowControl w:val="0"/>
      <w:autoSpaceDE w:val="0"/>
      <w:autoSpaceDN w:val="0"/>
      <w:adjustRightInd w:val="0"/>
      <w:spacing w:after="0"/>
      <w:jc w:val="left"/>
    </w:pPr>
  </w:style>
  <w:style w:type="paragraph" w:customStyle="1" w:styleId="Style14">
    <w:name w:val="Style14"/>
    <w:basedOn w:val="a3"/>
    <w:uiPriority w:val="99"/>
    <w:rsid w:val="00C412F9"/>
    <w:pPr>
      <w:widowControl w:val="0"/>
      <w:autoSpaceDE w:val="0"/>
      <w:autoSpaceDN w:val="0"/>
      <w:adjustRightInd w:val="0"/>
      <w:spacing w:after="0"/>
      <w:jc w:val="right"/>
    </w:pPr>
  </w:style>
  <w:style w:type="paragraph" w:customStyle="1" w:styleId="Style15">
    <w:name w:val="Style15"/>
    <w:basedOn w:val="a3"/>
    <w:rsid w:val="00C412F9"/>
    <w:pPr>
      <w:widowControl w:val="0"/>
      <w:autoSpaceDE w:val="0"/>
      <w:autoSpaceDN w:val="0"/>
      <w:adjustRightInd w:val="0"/>
      <w:spacing w:after="0"/>
      <w:jc w:val="left"/>
    </w:pPr>
  </w:style>
  <w:style w:type="paragraph" w:customStyle="1" w:styleId="Style16">
    <w:name w:val="Style16"/>
    <w:basedOn w:val="a3"/>
    <w:uiPriority w:val="99"/>
    <w:rsid w:val="00C412F9"/>
    <w:pPr>
      <w:widowControl w:val="0"/>
      <w:autoSpaceDE w:val="0"/>
      <w:autoSpaceDN w:val="0"/>
      <w:adjustRightInd w:val="0"/>
      <w:spacing w:after="0"/>
      <w:jc w:val="left"/>
    </w:pPr>
  </w:style>
  <w:style w:type="paragraph" w:customStyle="1" w:styleId="Style17">
    <w:name w:val="Style17"/>
    <w:basedOn w:val="a3"/>
    <w:rsid w:val="00C412F9"/>
    <w:pPr>
      <w:widowControl w:val="0"/>
      <w:autoSpaceDE w:val="0"/>
      <w:autoSpaceDN w:val="0"/>
      <w:adjustRightInd w:val="0"/>
      <w:spacing w:after="0" w:line="322" w:lineRule="exact"/>
      <w:ind w:firstLine="576"/>
    </w:pPr>
  </w:style>
  <w:style w:type="paragraph" w:customStyle="1" w:styleId="Style18">
    <w:name w:val="Style18"/>
    <w:basedOn w:val="a3"/>
    <w:uiPriority w:val="99"/>
    <w:rsid w:val="00C412F9"/>
    <w:pPr>
      <w:widowControl w:val="0"/>
      <w:autoSpaceDE w:val="0"/>
      <w:autoSpaceDN w:val="0"/>
      <w:adjustRightInd w:val="0"/>
      <w:spacing w:after="0"/>
      <w:jc w:val="left"/>
    </w:pPr>
  </w:style>
  <w:style w:type="paragraph" w:customStyle="1" w:styleId="Style19">
    <w:name w:val="Style19"/>
    <w:basedOn w:val="a3"/>
    <w:rsid w:val="00C412F9"/>
    <w:pPr>
      <w:widowControl w:val="0"/>
      <w:autoSpaceDE w:val="0"/>
      <w:autoSpaceDN w:val="0"/>
      <w:adjustRightInd w:val="0"/>
      <w:spacing w:after="0" w:line="278" w:lineRule="exact"/>
      <w:ind w:hanging="106"/>
    </w:pPr>
  </w:style>
  <w:style w:type="paragraph" w:customStyle="1" w:styleId="Style20">
    <w:name w:val="Style20"/>
    <w:basedOn w:val="a3"/>
    <w:rsid w:val="00C412F9"/>
    <w:pPr>
      <w:widowControl w:val="0"/>
      <w:autoSpaceDE w:val="0"/>
      <w:autoSpaceDN w:val="0"/>
      <w:adjustRightInd w:val="0"/>
      <w:spacing w:after="0"/>
      <w:jc w:val="left"/>
    </w:pPr>
  </w:style>
  <w:style w:type="paragraph" w:customStyle="1" w:styleId="Style21">
    <w:name w:val="Style21"/>
    <w:basedOn w:val="a3"/>
    <w:rsid w:val="00C412F9"/>
    <w:pPr>
      <w:widowControl w:val="0"/>
      <w:autoSpaceDE w:val="0"/>
      <w:autoSpaceDN w:val="0"/>
      <w:adjustRightInd w:val="0"/>
      <w:spacing w:after="0"/>
      <w:jc w:val="left"/>
    </w:pPr>
  </w:style>
  <w:style w:type="paragraph" w:customStyle="1" w:styleId="Style22">
    <w:name w:val="Style22"/>
    <w:basedOn w:val="a3"/>
    <w:rsid w:val="00C412F9"/>
    <w:pPr>
      <w:widowControl w:val="0"/>
      <w:autoSpaceDE w:val="0"/>
      <w:autoSpaceDN w:val="0"/>
      <w:adjustRightInd w:val="0"/>
      <w:spacing w:after="0"/>
      <w:jc w:val="left"/>
    </w:pPr>
  </w:style>
  <w:style w:type="paragraph" w:customStyle="1" w:styleId="Style23">
    <w:name w:val="Style23"/>
    <w:basedOn w:val="a3"/>
    <w:uiPriority w:val="99"/>
    <w:rsid w:val="00C412F9"/>
    <w:pPr>
      <w:widowControl w:val="0"/>
      <w:autoSpaceDE w:val="0"/>
      <w:autoSpaceDN w:val="0"/>
      <w:adjustRightInd w:val="0"/>
      <w:spacing w:after="0"/>
      <w:jc w:val="left"/>
    </w:pPr>
  </w:style>
  <w:style w:type="paragraph" w:customStyle="1" w:styleId="Style24">
    <w:name w:val="Style24"/>
    <w:basedOn w:val="a3"/>
    <w:rsid w:val="00C412F9"/>
    <w:pPr>
      <w:widowControl w:val="0"/>
      <w:autoSpaceDE w:val="0"/>
      <w:autoSpaceDN w:val="0"/>
      <w:adjustRightInd w:val="0"/>
      <w:spacing w:after="0" w:line="245" w:lineRule="exact"/>
      <w:jc w:val="left"/>
    </w:pPr>
  </w:style>
  <w:style w:type="paragraph" w:customStyle="1" w:styleId="Style25">
    <w:name w:val="Style25"/>
    <w:basedOn w:val="a3"/>
    <w:rsid w:val="00C412F9"/>
    <w:pPr>
      <w:widowControl w:val="0"/>
      <w:autoSpaceDE w:val="0"/>
      <w:autoSpaceDN w:val="0"/>
      <w:adjustRightInd w:val="0"/>
      <w:spacing w:after="0" w:line="638" w:lineRule="exact"/>
      <w:ind w:firstLine="3149"/>
      <w:jc w:val="left"/>
    </w:pPr>
  </w:style>
  <w:style w:type="paragraph" w:customStyle="1" w:styleId="Style26">
    <w:name w:val="Style26"/>
    <w:basedOn w:val="a3"/>
    <w:rsid w:val="00C412F9"/>
    <w:pPr>
      <w:widowControl w:val="0"/>
      <w:autoSpaceDE w:val="0"/>
      <w:autoSpaceDN w:val="0"/>
      <w:adjustRightInd w:val="0"/>
      <w:spacing w:after="0"/>
      <w:jc w:val="left"/>
    </w:pPr>
  </w:style>
  <w:style w:type="paragraph" w:customStyle="1" w:styleId="Style27">
    <w:name w:val="Style27"/>
    <w:basedOn w:val="a3"/>
    <w:rsid w:val="00C412F9"/>
    <w:pPr>
      <w:widowControl w:val="0"/>
      <w:autoSpaceDE w:val="0"/>
      <w:autoSpaceDN w:val="0"/>
      <w:adjustRightInd w:val="0"/>
      <w:spacing w:after="0" w:line="331" w:lineRule="exact"/>
      <w:ind w:hanging="734"/>
      <w:jc w:val="left"/>
    </w:pPr>
  </w:style>
  <w:style w:type="paragraph" w:customStyle="1" w:styleId="Style28">
    <w:name w:val="Style28"/>
    <w:basedOn w:val="a3"/>
    <w:rsid w:val="00C412F9"/>
    <w:pPr>
      <w:widowControl w:val="0"/>
      <w:autoSpaceDE w:val="0"/>
      <w:autoSpaceDN w:val="0"/>
      <w:adjustRightInd w:val="0"/>
      <w:spacing w:after="0"/>
      <w:jc w:val="left"/>
    </w:pPr>
  </w:style>
  <w:style w:type="paragraph" w:customStyle="1" w:styleId="Style29">
    <w:name w:val="Style29"/>
    <w:basedOn w:val="a3"/>
    <w:rsid w:val="00C412F9"/>
    <w:pPr>
      <w:widowControl w:val="0"/>
      <w:autoSpaceDE w:val="0"/>
      <w:autoSpaceDN w:val="0"/>
      <w:adjustRightInd w:val="0"/>
      <w:spacing w:after="0"/>
      <w:jc w:val="left"/>
    </w:pPr>
  </w:style>
  <w:style w:type="paragraph" w:customStyle="1" w:styleId="Style30">
    <w:name w:val="Style30"/>
    <w:basedOn w:val="a3"/>
    <w:rsid w:val="00C412F9"/>
    <w:pPr>
      <w:widowControl w:val="0"/>
      <w:autoSpaceDE w:val="0"/>
      <w:autoSpaceDN w:val="0"/>
      <w:adjustRightInd w:val="0"/>
      <w:spacing w:after="0" w:line="312" w:lineRule="exact"/>
      <w:jc w:val="left"/>
    </w:pPr>
  </w:style>
  <w:style w:type="paragraph" w:customStyle="1" w:styleId="Style31">
    <w:name w:val="Style31"/>
    <w:basedOn w:val="a3"/>
    <w:rsid w:val="00C412F9"/>
    <w:pPr>
      <w:widowControl w:val="0"/>
      <w:autoSpaceDE w:val="0"/>
      <w:autoSpaceDN w:val="0"/>
      <w:adjustRightInd w:val="0"/>
      <w:spacing w:after="0"/>
      <w:jc w:val="left"/>
    </w:pPr>
  </w:style>
  <w:style w:type="paragraph" w:customStyle="1" w:styleId="Style32">
    <w:name w:val="Style32"/>
    <w:basedOn w:val="a3"/>
    <w:rsid w:val="00C412F9"/>
    <w:pPr>
      <w:widowControl w:val="0"/>
      <w:autoSpaceDE w:val="0"/>
      <w:autoSpaceDN w:val="0"/>
      <w:adjustRightInd w:val="0"/>
      <w:spacing w:after="0"/>
      <w:jc w:val="left"/>
    </w:pPr>
  </w:style>
  <w:style w:type="paragraph" w:customStyle="1" w:styleId="Style33">
    <w:name w:val="Style33"/>
    <w:basedOn w:val="a3"/>
    <w:rsid w:val="00C412F9"/>
    <w:pPr>
      <w:widowControl w:val="0"/>
      <w:autoSpaceDE w:val="0"/>
      <w:autoSpaceDN w:val="0"/>
      <w:adjustRightInd w:val="0"/>
      <w:spacing w:after="0" w:line="281" w:lineRule="exact"/>
      <w:jc w:val="left"/>
    </w:pPr>
  </w:style>
  <w:style w:type="paragraph" w:customStyle="1" w:styleId="Style34">
    <w:name w:val="Style34"/>
    <w:basedOn w:val="a3"/>
    <w:rsid w:val="00C412F9"/>
    <w:pPr>
      <w:widowControl w:val="0"/>
      <w:autoSpaceDE w:val="0"/>
      <w:autoSpaceDN w:val="0"/>
      <w:adjustRightInd w:val="0"/>
      <w:spacing w:after="0" w:line="283" w:lineRule="exact"/>
      <w:ind w:firstLine="125"/>
      <w:jc w:val="left"/>
    </w:pPr>
  </w:style>
  <w:style w:type="paragraph" w:customStyle="1" w:styleId="Style35">
    <w:name w:val="Style35"/>
    <w:basedOn w:val="a3"/>
    <w:rsid w:val="00C412F9"/>
    <w:pPr>
      <w:widowControl w:val="0"/>
      <w:autoSpaceDE w:val="0"/>
      <w:autoSpaceDN w:val="0"/>
      <w:adjustRightInd w:val="0"/>
      <w:spacing w:after="0" w:line="233" w:lineRule="exact"/>
      <w:ind w:firstLine="840"/>
      <w:jc w:val="left"/>
    </w:pPr>
  </w:style>
  <w:style w:type="paragraph" w:customStyle="1" w:styleId="Style36">
    <w:name w:val="Style36"/>
    <w:basedOn w:val="a3"/>
    <w:rsid w:val="00C412F9"/>
    <w:pPr>
      <w:widowControl w:val="0"/>
      <w:autoSpaceDE w:val="0"/>
      <w:autoSpaceDN w:val="0"/>
      <w:adjustRightInd w:val="0"/>
      <w:spacing w:after="0" w:line="230" w:lineRule="exact"/>
      <w:jc w:val="left"/>
    </w:pPr>
  </w:style>
  <w:style w:type="paragraph" w:customStyle="1" w:styleId="Style37">
    <w:name w:val="Style37"/>
    <w:basedOn w:val="a3"/>
    <w:rsid w:val="00C412F9"/>
    <w:pPr>
      <w:widowControl w:val="0"/>
      <w:autoSpaceDE w:val="0"/>
      <w:autoSpaceDN w:val="0"/>
      <w:adjustRightInd w:val="0"/>
      <w:spacing w:after="0" w:line="336" w:lineRule="exact"/>
      <w:jc w:val="center"/>
    </w:pPr>
  </w:style>
  <w:style w:type="paragraph" w:customStyle="1" w:styleId="Style38">
    <w:name w:val="Style38"/>
    <w:basedOn w:val="a3"/>
    <w:rsid w:val="00C412F9"/>
    <w:pPr>
      <w:widowControl w:val="0"/>
      <w:autoSpaceDE w:val="0"/>
      <w:autoSpaceDN w:val="0"/>
      <w:adjustRightInd w:val="0"/>
      <w:spacing w:after="0" w:line="278" w:lineRule="exact"/>
      <w:jc w:val="left"/>
    </w:pPr>
  </w:style>
  <w:style w:type="paragraph" w:customStyle="1" w:styleId="Style39">
    <w:name w:val="Style39"/>
    <w:basedOn w:val="a3"/>
    <w:rsid w:val="00C412F9"/>
    <w:pPr>
      <w:widowControl w:val="0"/>
      <w:autoSpaceDE w:val="0"/>
      <w:autoSpaceDN w:val="0"/>
      <w:adjustRightInd w:val="0"/>
      <w:spacing w:after="0"/>
      <w:jc w:val="left"/>
    </w:pPr>
  </w:style>
  <w:style w:type="paragraph" w:customStyle="1" w:styleId="Style40">
    <w:name w:val="Style40"/>
    <w:basedOn w:val="a3"/>
    <w:rsid w:val="00C412F9"/>
    <w:pPr>
      <w:widowControl w:val="0"/>
      <w:autoSpaceDE w:val="0"/>
      <w:autoSpaceDN w:val="0"/>
      <w:adjustRightInd w:val="0"/>
      <w:spacing w:after="0"/>
      <w:jc w:val="left"/>
    </w:pPr>
  </w:style>
  <w:style w:type="paragraph" w:customStyle="1" w:styleId="Style41">
    <w:name w:val="Style41"/>
    <w:basedOn w:val="a3"/>
    <w:rsid w:val="00C412F9"/>
    <w:pPr>
      <w:widowControl w:val="0"/>
      <w:autoSpaceDE w:val="0"/>
      <w:autoSpaceDN w:val="0"/>
      <w:adjustRightInd w:val="0"/>
      <w:spacing w:after="0"/>
      <w:jc w:val="left"/>
    </w:pPr>
  </w:style>
  <w:style w:type="paragraph" w:customStyle="1" w:styleId="Style42">
    <w:name w:val="Style42"/>
    <w:basedOn w:val="a3"/>
    <w:rsid w:val="00C412F9"/>
    <w:pPr>
      <w:widowControl w:val="0"/>
      <w:autoSpaceDE w:val="0"/>
      <w:autoSpaceDN w:val="0"/>
      <w:adjustRightInd w:val="0"/>
      <w:spacing w:after="0" w:line="523" w:lineRule="exact"/>
      <w:jc w:val="left"/>
    </w:pPr>
  </w:style>
  <w:style w:type="paragraph" w:customStyle="1" w:styleId="Style43">
    <w:name w:val="Style43"/>
    <w:basedOn w:val="a3"/>
    <w:rsid w:val="00C412F9"/>
    <w:pPr>
      <w:widowControl w:val="0"/>
      <w:autoSpaceDE w:val="0"/>
      <w:autoSpaceDN w:val="0"/>
      <w:adjustRightInd w:val="0"/>
      <w:spacing w:after="0"/>
      <w:jc w:val="left"/>
    </w:pPr>
  </w:style>
  <w:style w:type="paragraph" w:customStyle="1" w:styleId="Style44">
    <w:name w:val="Style44"/>
    <w:basedOn w:val="a3"/>
    <w:rsid w:val="00C412F9"/>
    <w:pPr>
      <w:widowControl w:val="0"/>
      <w:autoSpaceDE w:val="0"/>
      <w:autoSpaceDN w:val="0"/>
      <w:adjustRightInd w:val="0"/>
      <w:spacing w:after="0" w:line="322" w:lineRule="exact"/>
    </w:pPr>
  </w:style>
  <w:style w:type="paragraph" w:customStyle="1" w:styleId="Style45">
    <w:name w:val="Style45"/>
    <w:basedOn w:val="a3"/>
    <w:rsid w:val="00C412F9"/>
    <w:pPr>
      <w:widowControl w:val="0"/>
      <w:autoSpaceDE w:val="0"/>
      <w:autoSpaceDN w:val="0"/>
      <w:adjustRightInd w:val="0"/>
      <w:spacing w:after="0" w:line="274" w:lineRule="exact"/>
      <w:ind w:firstLine="298"/>
      <w:jc w:val="left"/>
    </w:pPr>
  </w:style>
  <w:style w:type="paragraph" w:customStyle="1" w:styleId="Style46">
    <w:name w:val="Style46"/>
    <w:basedOn w:val="a3"/>
    <w:rsid w:val="00C412F9"/>
    <w:pPr>
      <w:widowControl w:val="0"/>
      <w:autoSpaceDE w:val="0"/>
      <w:autoSpaceDN w:val="0"/>
      <w:adjustRightInd w:val="0"/>
      <w:spacing w:after="0"/>
      <w:jc w:val="left"/>
    </w:pPr>
  </w:style>
  <w:style w:type="paragraph" w:customStyle="1" w:styleId="Style47">
    <w:name w:val="Style47"/>
    <w:basedOn w:val="a3"/>
    <w:rsid w:val="00C412F9"/>
    <w:pPr>
      <w:widowControl w:val="0"/>
      <w:autoSpaceDE w:val="0"/>
      <w:autoSpaceDN w:val="0"/>
      <w:adjustRightInd w:val="0"/>
      <w:spacing w:after="0"/>
      <w:jc w:val="left"/>
    </w:pPr>
  </w:style>
  <w:style w:type="paragraph" w:customStyle="1" w:styleId="Style48">
    <w:name w:val="Style48"/>
    <w:basedOn w:val="a3"/>
    <w:rsid w:val="00C412F9"/>
    <w:pPr>
      <w:widowControl w:val="0"/>
      <w:autoSpaceDE w:val="0"/>
      <w:autoSpaceDN w:val="0"/>
      <w:adjustRightInd w:val="0"/>
      <w:spacing w:after="0" w:line="322" w:lineRule="exact"/>
      <w:ind w:firstLine="643"/>
    </w:pPr>
  </w:style>
  <w:style w:type="paragraph" w:customStyle="1" w:styleId="Style49">
    <w:name w:val="Style49"/>
    <w:basedOn w:val="a3"/>
    <w:rsid w:val="00C412F9"/>
    <w:pPr>
      <w:widowControl w:val="0"/>
      <w:autoSpaceDE w:val="0"/>
      <w:autoSpaceDN w:val="0"/>
      <w:adjustRightInd w:val="0"/>
      <w:spacing w:after="0" w:line="281" w:lineRule="exact"/>
      <w:jc w:val="center"/>
    </w:pPr>
  </w:style>
  <w:style w:type="paragraph" w:customStyle="1" w:styleId="Style50">
    <w:name w:val="Style50"/>
    <w:basedOn w:val="a3"/>
    <w:rsid w:val="00C412F9"/>
    <w:pPr>
      <w:widowControl w:val="0"/>
      <w:autoSpaceDE w:val="0"/>
      <w:autoSpaceDN w:val="0"/>
      <w:adjustRightInd w:val="0"/>
      <w:spacing w:after="0" w:line="322" w:lineRule="exact"/>
      <w:ind w:firstLine="734"/>
      <w:jc w:val="left"/>
    </w:pPr>
  </w:style>
  <w:style w:type="paragraph" w:customStyle="1" w:styleId="Style51">
    <w:name w:val="Style51"/>
    <w:basedOn w:val="a3"/>
    <w:rsid w:val="00C412F9"/>
    <w:pPr>
      <w:widowControl w:val="0"/>
      <w:autoSpaceDE w:val="0"/>
      <w:autoSpaceDN w:val="0"/>
      <w:adjustRightInd w:val="0"/>
      <w:spacing w:after="0"/>
      <w:jc w:val="left"/>
    </w:pPr>
  </w:style>
  <w:style w:type="character" w:customStyle="1" w:styleId="FontStyle53">
    <w:name w:val="Font Style53"/>
    <w:uiPriority w:val="99"/>
    <w:rsid w:val="00C412F9"/>
    <w:rPr>
      <w:rFonts w:ascii="Times New Roman" w:hAnsi="Times New Roman" w:cs="Times New Roman"/>
      <w:b/>
      <w:bCs/>
      <w:spacing w:val="110"/>
      <w:sz w:val="42"/>
      <w:szCs w:val="42"/>
    </w:rPr>
  </w:style>
  <w:style w:type="character" w:customStyle="1" w:styleId="FontStyle54">
    <w:name w:val="Font Style54"/>
    <w:rsid w:val="00C412F9"/>
    <w:rPr>
      <w:rFonts w:ascii="Times New Roman" w:hAnsi="Times New Roman" w:cs="Times New Roman"/>
      <w:b/>
      <w:bCs/>
      <w:i/>
      <w:iCs/>
      <w:spacing w:val="-40"/>
      <w:sz w:val="36"/>
      <w:szCs w:val="36"/>
    </w:rPr>
  </w:style>
  <w:style w:type="character" w:customStyle="1" w:styleId="FontStyle55">
    <w:name w:val="Font Style55"/>
    <w:rsid w:val="00C412F9"/>
    <w:rPr>
      <w:rFonts w:ascii="Times New Roman" w:hAnsi="Times New Roman" w:cs="Times New Roman"/>
      <w:i/>
      <w:iCs/>
      <w:spacing w:val="-40"/>
      <w:sz w:val="38"/>
      <w:szCs w:val="38"/>
    </w:rPr>
  </w:style>
  <w:style w:type="character" w:customStyle="1" w:styleId="FontStyle56">
    <w:name w:val="Font Style56"/>
    <w:rsid w:val="00C412F9"/>
    <w:rPr>
      <w:rFonts w:ascii="Arial Narrow" w:hAnsi="Arial Narrow" w:cs="Arial Narrow"/>
      <w:i/>
      <w:iCs/>
      <w:spacing w:val="-20"/>
      <w:sz w:val="22"/>
      <w:szCs w:val="22"/>
    </w:rPr>
  </w:style>
  <w:style w:type="character" w:customStyle="1" w:styleId="FontStyle57">
    <w:name w:val="Font Style57"/>
    <w:rsid w:val="00C412F9"/>
    <w:rPr>
      <w:rFonts w:ascii="Times New Roman" w:hAnsi="Times New Roman" w:cs="Times New Roman"/>
      <w:b/>
      <w:bCs/>
      <w:sz w:val="26"/>
      <w:szCs w:val="26"/>
    </w:rPr>
  </w:style>
  <w:style w:type="character" w:customStyle="1" w:styleId="FontStyle58">
    <w:name w:val="Font Style58"/>
    <w:rsid w:val="00C412F9"/>
    <w:rPr>
      <w:rFonts w:ascii="Times New Roman" w:hAnsi="Times New Roman" w:cs="Times New Roman"/>
      <w:sz w:val="26"/>
      <w:szCs w:val="26"/>
    </w:rPr>
  </w:style>
  <w:style w:type="character" w:customStyle="1" w:styleId="FontStyle59">
    <w:name w:val="Font Style59"/>
    <w:rsid w:val="00C412F9"/>
    <w:rPr>
      <w:rFonts w:ascii="Times New Roman" w:hAnsi="Times New Roman" w:cs="Times New Roman"/>
      <w:b/>
      <w:bCs/>
      <w:sz w:val="18"/>
      <w:szCs w:val="18"/>
    </w:rPr>
  </w:style>
  <w:style w:type="character" w:customStyle="1" w:styleId="FontStyle60">
    <w:name w:val="Font Style60"/>
    <w:rsid w:val="00C412F9"/>
    <w:rPr>
      <w:rFonts w:ascii="Times New Roman" w:hAnsi="Times New Roman" w:cs="Times New Roman"/>
      <w:i/>
      <w:iCs/>
      <w:sz w:val="26"/>
      <w:szCs w:val="26"/>
    </w:rPr>
  </w:style>
  <w:style w:type="character" w:customStyle="1" w:styleId="FontStyle61">
    <w:name w:val="Font Style61"/>
    <w:rsid w:val="00C412F9"/>
    <w:rPr>
      <w:rFonts w:ascii="Times New Roman" w:hAnsi="Times New Roman" w:cs="Times New Roman"/>
      <w:b/>
      <w:bCs/>
      <w:sz w:val="16"/>
      <w:szCs w:val="16"/>
    </w:rPr>
  </w:style>
  <w:style w:type="character" w:customStyle="1" w:styleId="FontStyle62">
    <w:name w:val="Font Style62"/>
    <w:rsid w:val="00C412F9"/>
    <w:rPr>
      <w:rFonts w:ascii="Arial" w:hAnsi="Arial" w:cs="Arial"/>
      <w:sz w:val="26"/>
      <w:szCs w:val="26"/>
    </w:rPr>
  </w:style>
  <w:style w:type="character" w:customStyle="1" w:styleId="FontStyle63">
    <w:name w:val="Font Style63"/>
    <w:rsid w:val="00C412F9"/>
    <w:rPr>
      <w:rFonts w:ascii="Times New Roman" w:hAnsi="Times New Roman" w:cs="Times New Roman"/>
      <w:spacing w:val="10"/>
      <w:sz w:val="26"/>
      <w:szCs w:val="26"/>
    </w:rPr>
  </w:style>
  <w:style w:type="character" w:customStyle="1" w:styleId="FontStyle64">
    <w:name w:val="Font Style64"/>
    <w:rsid w:val="00C412F9"/>
    <w:rPr>
      <w:rFonts w:ascii="Times New Roman" w:hAnsi="Times New Roman" w:cs="Times New Roman"/>
      <w:b/>
      <w:bCs/>
      <w:sz w:val="22"/>
      <w:szCs w:val="22"/>
    </w:rPr>
  </w:style>
  <w:style w:type="character" w:customStyle="1" w:styleId="FontStyle65">
    <w:name w:val="Font Style65"/>
    <w:rsid w:val="00C412F9"/>
    <w:rPr>
      <w:rFonts w:ascii="Times New Roman" w:hAnsi="Times New Roman" w:cs="Times New Roman"/>
      <w:b/>
      <w:bCs/>
      <w:i/>
      <w:iCs/>
      <w:sz w:val="22"/>
      <w:szCs w:val="22"/>
    </w:rPr>
  </w:style>
  <w:style w:type="character" w:customStyle="1" w:styleId="FontStyle66">
    <w:name w:val="Font Style66"/>
    <w:rsid w:val="00C412F9"/>
    <w:rPr>
      <w:rFonts w:ascii="Times New Roman" w:hAnsi="Times New Roman" w:cs="Times New Roman"/>
      <w:sz w:val="28"/>
      <w:szCs w:val="28"/>
    </w:rPr>
  </w:style>
  <w:style w:type="character" w:customStyle="1" w:styleId="FontStyle67">
    <w:name w:val="Font Style67"/>
    <w:rsid w:val="00C412F9"/>
    <w:rPr>
      <w:rFonts w:ascii="Times New Roman" w:hAnsi="Times New Roman" w:cs="Times New Roman"/>
      <w:b/>
      <w:bCs/>
      <w:sz w:val="32"/>
      <w:szCs w:val="32"/>
    </w:rPr>
  </w:style>
  <w:style w:type="character" w:customStyle="1" w:styleId="FontStyle68">
    <w:name w:val="Font Style68"/>
    <w:rsid w:val="00C412F9"/>
    <w:rPr>
      <w:rFonts w:ascii="Microsoft Sans Serif" w:hAnsi="Microsoft Sans Serif" w:cs="Microsoft Sans Serif"/>
      <w:sz w:val="26"/>
      <w:szCs w:val="26"/>
    </w:rPr>
  </w:style>
  <w:style w:type="character" w:customStyle="1" w:styleId="FontStyle69">
    <w:name w:val="Font Style69"/>
    <w:rsid w:val="00C412F9"/>
    <w:rPr>
      <w:rFonts w:ascii="Times New Roman" w:hAnsi="Times New Roman" w:cs="Times New Roman"/>
      <w:b/>
      <w:bCs/>
      <w:sz w:val="30"/>
      <w:szCs w:val="30"/>
    </w:rPr>
  </w:style>
  <w:style w:type="character" w:customStyle="1" w:styleId="FontStyle70">
    <w:name w:val="Font Style70"/>
    <w:rsid w:val="00C412F9"/>
    <w:rPr>
      <w:rFonts w:ascii="Times New Roman" w:hAnsi="Times New Roman" w:cs="Times New Roman"/>
      <w:b/>
      <w:bCs/>
      <w:sz w:val="24"/>
      <w:szCs w:val="24"/>
    </w:rPr>
  </w:style>
  <w:style w:type="character" w:customStyle="1" w:styleId="FontStyle71">
    <w:name w:val="Font Style71"/>
    <w:rsid w:val="00C412F9"/>
    <w:rPr>
      <w:rFonts w:ascii="Times New Roman" w:hAnsi="Times New Roman" w:cs="Times New Roman"/>
      <w:sz w:val="22"/>
      <w:szCs w:val="22"/>
    </w:rPr>
  </w:style>
  <w:style w:type="character" w:customStyle="1" w:styleId="FontStyle72">
    <w:name w:val="Font Style72"/>
    <w:rsid w:val="00C412F9"/>
    <w:rPr>
      <w:rFonts w:ascii="Arial" w:hAnsi="Arial" w:cs="Arial"/>
      <w:sz w:val="26"/>
      <w:szCs w:val="26"/>
    </w:rPr>
  </w:style>
  <w:style w:type="character" w:customStyle="1" w:styleId="FontStyle73">
    <w:name w:val="Font Style73"/>
    <w:rsid w:val="00C412F9"/>
    <w:rPr>
      <w:rFonts w:ascii="Arial" w:hAnsi="Arial" w:cs="Arial"/>
      <w:b/>
      <w:bCs/>
      <w:sz w:val="20"/>
      <w:szCs w:val="20"/>
    </w:rPr>
  </w:style>
  <w:style w:type="character" w:customStyle="1" w:styleId="FontStyle74">
    <w:name w:val="Font Style74"/>
    <w:rsid w:val="00C412F9"/>
    <w:rPr>
      <w:rFonts w:ascii="Arial" w:hAnsi="Arial" w:cs="Arial"/>
      <w:sz w:val="20"/>
      <w:szCs w:val="20"/>
    </w:rPr>
  </w:style>
  <w:style w:type="character" w:customStyle="1" w:styleId="FontStyle75">
    <w:name w:val="Font Style75"/>
    <w:rsid w:val="00C412F9"/>
    <w:rPr>
      <w:rFonts w:ascii="Arial" w:hAnsi="Arial" w:cs="Arial"/>
      <w:b/>
      <w:bCs/>
      <w:sz w:val="20"/>
      <w:szCs w:val="20"/>
    </w:rPr>
  </w:style>
  <w:style w:type="character" w:customStyle="1" w:styleId="FontStyle76">
    <w:name w:val="Font Style76"/>
    <w:rsid w:val="00C412F9"/>
    <w:rPr>
      <w:rFonts w:ascii="Arial" w:hAnsi="Arial" w:cs="Arial"/>
      <w:sz w:val="22"/>
      <w:szCs w:val="22"/>
    </w:rPr>
  </w:style>
  <w:style w:type="character" w:customStyle="1" w:styleId="FontStyle77">
    <w:name w:val="Font Style77"/>
    <w:rsid w:val="00C412F9"/>
    <w:rPr>
      <w:rFonts w:ascii="Microsoft Sans Serif" w:hAnsi="Microsoft Sans Serif" w:cs="Microsoft Sans Serif"/>
      <w:sz w:val="22"/>
      <w:szCs w:val="22"/>
    </w:rPr>
  </w:style>
  <w:style w:type="character" w:customStyle="1" w:styleId="FontStyle78">
    <w:name w:val="Font Style78"/>
    <w:rsid w:val="00C412F9"/>
    <w:rPr>
      <w:rFonts w:ascii="Arial" w:hAnsi="Arial" w:cs="Arial"/>
      <w:sz w:val="22"/>
      <w:szCs w:val="22"/>
    </w:rPr>
  </w:style>
  <w:style w:type="character" w:styleId="affffe">
    <w:name w:val="annotation reference"/>
    <w:rsid w:val="00C412F9"/>
    <w:rPr>
      <w:rFonts w:cs="Times New Roman"/>
      <w:sz w:val="16"/>
      <w:szCs w:val="16"/>
    </w:rPr>
  </w:style>
  <w:style w:type="character" w:styleId="afffff">
    <w:name w:val="footnote reference"/>
    <w:semiHidden/>
    <w:rsid w:val="00C412F9"/>
    <w:rPr>
      <w:rFonts w:cs="Times New Roman"/>
      <w:vertAlign w:val="superscript"/>
    </w:rPr>
  </w:style>
  <w:style w:type="character" w:customStyle="1" w:styleId="3d">
    <w:name w:val="Знак Знак3"/>
    <w:rsid w:val="00C412F9"/>
    <w:rPr>
      <w:rFonts w:eastAsia="Lucida Sans Unicode" w:cs="Tahoma"/>
      <w:color w:val="000000"/>
      <w:sz w:val="24"/>
      <w:szCs w:val="24"/>
      <w:lang w:val="en-US" w:eastAsia="en-US" w:bidi="en-US"/>
    </w:rPr>
  </w:style>
  <w:style w:type="character" w:customStyle="1" w:styleId="HeaderChar">
    <w:name w:val="Header Char"/>
    <w:locked/>
    <w:rsid w:val="00C412F9"/>
    <w:rPr>
      <w:rFonts w:ascii="Arial" w:hAnsi="Arial" w:cs="Times New Roman"/>
      <w:noProof/>
      <w:sz w:val="20"/>
      <w:szCs w:val="20"/>
      <w:lang w:eastAsia="ru-RU"/>
    </w:rPr>
  </w:style>
  <w:style w:type="character" w:customStyle="1" w:styleId="FooterChar">
    <w:name w:val="Footer Char"/>
    <w:locked/>
    <w:rsid w:val="00C412F9"/>
    <w:rPr>
      <w:rFonts w:ascii="Times New Roman" w:hAnsi="Times New Roman" w:cs="Times New Roman"/>
      <w:noProof/>
      <w:sz w:val="20"/>
      <w:szCs w:val="20"/>
      <w:lang w:eastAsia="ru-RU"/>
    </w:rPr>
  </w:style>
  <w:style w:type="paragraph" w:customStyle="1" w:styleId="font5">
    <w:name w:val="font5"/>
    <w:basedOn w:val="a3"/>
    <w:rsid w:val="00C412F9"/>
    <w:pPr>
      <w:spacing w:before="100" w:beforeAutospacing="1" w:after="100" w:afterAutospacing="1"/>
      <w:jc w:val="left"/>
    </w:pPr>
    <w:rPr>
      <w:sz w:val="18"/>
      <w:szCs w:val="18"/>
    </w:rPr>
  </w:style>
  <w:style w:type="paragraph" w:customStyle="1" w:styleId="font6">
    <w:name w:val="font6"/>
    <w:basedOn w:val="a3"/>
    <w:rsid w:val="00C412F9"/>
    <w:pPr>
      <w:spacing w:before="100" w:beforeAutospacing="1" w:after="100" w:afterAutospacing="1"/>
      <w:jc w:val="left"/>
    </w:pPr>
    <w:rPr>
      <w:rFonts w:ascii="Tahoma" w:hAnsi="Tahoma" w:cs="Tahoma"/>
      <w:b/>
      <w:bCs/>
      <w:color w:val="000000"/>
      <w:sz w:val="16"/>
      <w:szCs w:val="16"/>
    </w:rPr>
  </w:style>
  <w:style w:type="paragraph" w:customStyle="1" w:styleId="font7">
    <w:name w:val="font7"/>
    <w:basedOn w:val="a3"/>
    <w:rsid w:val="00C412F9"/>
    <w:pPr>
      <w:spacing w:before="100" w:beforeAutospacing="1" w:after="100" w:afterAutospacing="1"/>
      <w:jc w:val="left"/>
    </w:pPr>
    <w:rPr>
      <w:rFonts w:ascii="Tahoma" w:hAnsi="Tahoma" w:cs="Tahoma"/>
      <w:color w:val="000000"/>
      <w:sz w:val="16"/>
      <w:szCs w:val="16"/>
    </w:rPr>
  </w:style>
  <w:style w:type="paragraph" w:customStyle="1" w:styleId="font8">
    <w:name w:val="font8"/>
    <w:basedOn w:val="a3"/>
    <w:rsid w:val="00C412F9"/>
    <w:pPr>
      <w:spacing w:before="100" w:beforeAutospacing="1" w:after="100" w:afterAutospacing="1"/>
      <w:jc w:val="left"/>
    </w:pPr>
    <w:rPr>
      <w:rFonts w:ascii="Arial CYR" w:hAnsi="Arial CYR" w:cs="Arial CYR"/>
      <w:sz w:val="18"/>
      <w:szCs w:val="18"/>
    </w:rPr>
  </w:style>
  <w:style w:type="paragraph" w:customStyle="1" w:styleId="xl165">
    <w:name w:val="xl165"/>
    <w:basedOn w:val="a3"/>
    <w:rsid w:val="00C412F9"/>
    <w:pPr>
      <w:spacing w:before="100" w:beforeAutospacing="1" w:after="100" w:afterAutospacing="1"/>
      <w:jc w:val="left"/>
    </w:pPr>
  </w:style>
  <w:style w:type="paragraph" w:customStyle="1" w:styleId="xl166">
    <w:name w:val="xl166"/>
    <w:basedOn w:val="a3"/>
    <w:rsid w:val="00C412F9"/>
    <w:pPr>
      <w:spacing w:before="100" w:beforeAutospacing="1" w:after="100" w:afterAutospacing="1"/>
      <w:jc w:val="center"/>
    </w:pPr>
    <w:rPr>
      <w:b/>
      <w:bCs/>
    </w:rPr>
  </w:style>
  <w:style w:type="paragraph" w:customStyle="1" w:styleId="xl167">
    <w:name w:val="xl167"/>
    <w:basedOn w:val="a3"/>
    <w:rsid w:val="00C412F9"/>
    <w:pPr>
      <w:spacing w:before="100" w:beforeAutospacing="1" w:after="100" w:afterAutospacing="1"/>
      <w:jc w:val="center"/>
      <w:textAlignment w:val="center"/>
    </w:pPr>
  </w:style>
  <w:style w:type="paragraph" w:customStyle="1" w:styleId="xl168">
    <w:name w:val="xl168"/>
    <w:basedOn w:val="a3"/>
    <w:rsid w:val="00C412F9"/>
    <w:pPr>
      <w:spacing w:before="100" w:beforeAutospacing="1" w:after="100" w:afterAutospacing="1"/>
      <w:jc w:val="left"/>
    </w:pPr>
  </w:style>
  <w:style w:type="paragraph" w:customStyle="1" w:styleId="xl169">
    <w:name w:val="xl169"/>
    <w:basedOn w:val="a3"/>
    <w:rsid w:val="00C412F9"/>
    <w:pPr>
      <w:spacing w:before="100" w:beforeAutospacing="1" w:after="100" w:afterAutospacing="1"/>
      <w:jc w:val="left"/>
    </w:pPr>
  </w:style>
  <w:style w:type="paragraph" w:customStyle="1" w:styleId="xl170">
    <w:name w:val="xl170"/>
    <w:basedOn w:val="a3"/>
    <w:rsid w:val="00C412F9"/>
    <w:pPr>
      <w:spacing w:before="100" w:beforeAutospacing="1" w:after="100" w:afterAutospacing="1"/>
      <w:jc w:val="center"/>
    </w:pPr>
    <w:rPr>
      <w:color w:val="FF0000"/>
    </w:rPr>
  </w:style>
  <w:style w:type="paragraph" w:customStyle="1" w:styleId="xl171">
    <w:name w:val="xl171"/>
    <w:basedOn w:val="a3"/>
    <w:rsid w:val="00C412F9"/>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jc w:val="center"/>
      <w:textAlignment w:val="center"/>
    </w:pPr>
    <w:rPr>
      <w:sz w:val="18"/>
      <w:szCs w:val="18"/>
    </w:rPr>
  </w:style>
  <w:style w:type="paragraph" w:customStyle="1" w:styleId="xl172">
    <w:name w:val="xl172"/>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173">
    <w:name w:val="xl173"/>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74">
    <w:name w:val="xl174"/>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175">
    <w:name w:val="xl175"/>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76">
    <w:name w:val="xl176"/>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77">
    <w:name w:val="xl177"/>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78">
    <w:name w:val="xl178"/>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179">
    <w:name w:val="xl179"/>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8"/>
      <w:szCs w:val="18"/>
    </w:rPr>
  </w:style>
  <w:style w:type="paragraph" w:customStyle="1" w:styleId="xl180">
    <w:name w:val="xl180"/>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81">
    <w:name w:val="xl181"/>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182">
    <w:name w:val="xl182"/>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83">
    <w:name w:val="xl183"/>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4">
    <w:name w:val="xl184"/>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85">
    <w:name w:val="xl185"/>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8"/>
      <w:szCs w:val="18"/>
    </w:rPr>
  </w:style>
  <w:style w:type="paragraph" w:customStyle="1" w:styleId="xl186">
    <w:name w:val="xl186"/>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187">
    <w:name w:val="xl187"/>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88">
    <w:name w:val="xl188"/>
    <w:basedOn w:val="a3"/>
    <w:rsid w:val="00C412F9"/>
    <w:pPr>
      <w:spacing w:before="100" w:beforeAutospacing="1" w:after="100" w:afterAutospacing="1"/>
      <w:jc w:val="center"/>
      <w:textAlignment w:val="center"/>
    </w:pPr>
    <w:rPr>
      <w:sz w:val="18"/>
      <w:szCs w:val="18"/>
    </w:rPr>
  </w:style>
  <w:style w:type="paragraph" w:customStyle="1" w:styleId="xl189">
    <w:name w:val="xl189"/>
    <w:basedOn w:val="a3"/>
    <w:rsid w:val="00C412F9"/>
    <w:pPr>
      <w:spacing w:before="100" w:beforeAutospacing="1" w:after="100" w:afterAutospacing="1"/>
      <w:jc w:val="left"/>
    </w:pPr>
    <w:rPr>
      <w:b/>
      <w:bCs/>
      <w:sz w:val="18"/>
      <w:szCs w:val="18"/>
    </w:rPr>
  </w:style>
  <w:style w:type="paragraph" w:customStyle="1" w:styleId="xl190">
    <w:name w:val="xl190"/>
    <w:basedOn w:val="a3"/>
    <w:rsid w:val="00C412F9"/>
    <w:pPr>
      <w:spacing w:before="100" w:beforeAutospacing="1" w:after="100" w:afterAutospacing="1"/>
      <w:jc w:val="left"/>
      <w:textAlignment w:val="center"/>
    </w:pPr>
    <w:rPr>
      <w:sz w:val="18"/>
      <w:szCs w:val="18"/>
    </w:rPr>
  </w:style>
  <w:style w:type="paragraph" w:customStyle="1" w:styleId="xl191">
    <w:name w:val="xl191"/>
    <w:basedOn w:val="a3"/>
    <w:rsid w:val="00C412F9"/>
    <w:pPr>
      <w:spacing w:before="100" w:beforeAutospacing="1" w:after="100" w:afterAutospacing="1"/>
      <w:jc w:val="center"/>
      <w:textAlignment w:val="center"/>
    </w:pPr>
    <w:rPr>
      <w:color w:val="FF0000"/>
      <w:sz w:val="18"/>
      <w:szCs w:val="18"/>
    </w:rPr>
  </w:style>
  <w:style w:type="paragraph" w:customStyle="1" w:styleId="xl192">
    <w:name w:val="xl192"/>
    <w:basedOn w:val="a3"/>
    <w:rsid w:val="00C412F9"/>
    <w:pPr>
      <w:spacing w:before="100" w:beforeAutospacing="1" w:after="100" w:afterAutospacing="1"/>
      <w:jc w:val="center"/>
      <w:textAlignment w:val="center"/>
    </w:pPr>
    <w:rPr>
      <w:b/>
      <w:bCs/>
      <w:sz w:val="18"/>
      <w:szCs w:val="18"/>
    </w:rPr>
  </w:style>
  <w:style w:type="paragraph" w:customStyle="1" w:styleId="xl193">
    <w:name w:val="xl193"/>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94">
    <w:name w:val="xl194"/>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95">
    <w:name w:val="xl195"/>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96">
    <w:name w:val="xl196"/>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333333"/>
      <w:sz w:val="18"/>
      <w:szCs w:val="18"/>
    </w:rPr>
  </w:style>
  <w:style w:type="paragraph" w:customStyle="1" w:styleId="xl197">
    <w:name w:val="xl197"/>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98">
    <w:name w:val="xl198"/>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99">
    <w:name w:val="xl199"/>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0">
    <w:name w:val="xl200"/>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201">
    <w:name w:val="xl201"/>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16"/>
      <w:szCs w:val="16"/>
    </w:rPr>
  </w:style>
  <w:style w:type="paragraph" w:customStyle="1" w:styleId="xl202">
    <w:name w:val="xl202"/>
    <w:basedOn w:val="a3"/>
    <w:rsid w:val="00C412F9"/>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03">
    <w:name w:val="xl203"/>
    <w:basedOn w:val="a3"/>
    <w:rsid w:val="00C412F9"/>
    <w:pPr>
      <w:spacing w:before="100" w:beforeAutospacing="1" w:after="100" w:afterAutospacing="1"/>
      <w:jc w:val="left"/>
    </w:pPr>
    <w:rPr>
      <w:b/>
      <w:bCs/>
      <w:sz w:val="18"/>
      <w:szCs w:val="18"/>
    </w:rPr>
  </w:style>
  <w:style w:type="paragraph" w:customStyle="1" w:styleId="xl204">
    <w:name w:val="xl204"/>
    <w:basedOn w:val="a3"/>
    <w:rsid w:val="00C412F9"/>
    <w:pPr>
      <w:pBdr>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5">
    <w:name w:val="xl205"/>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06">
    <w:name w:val="xl206"/>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07">
    <w:name w:val="xl207"/>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208">
    <w:name w:val="xl208"/>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09">
    <w:name w:val="xl209"/>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210">
    <w:name w:val="xl210"/>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11">
    <w:name w:val="xl211"/>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12">
    <w:name w:val="xl212"/>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213">
    <w:name w:val="xl213"/>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214">
    <w:name w:val="xl214"/>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15">
    <w:name w:val="xl215"/>
    <w:basedOn w:val="a3"/>
    <w:rsid w:val="00C412F9"/>
    <w:pPr>
      <w:spacing w:before="100" w:beforeAutospacing="1" w:after="100" w:afterAutospacing="1"/>
      <w:jc w:val="center"/>
    </w:pPr>
    <w:rPr>
      <w:b/>
      <w:bCs/>
    </w:rPr>
  </w:style>
  <w:style w:type="paragraph" w:customStyle="1" w:styleId="xl216">
    <w:name w:val="xl216"/>
    <w:basedOn w:val="a3"/>
    <w:rsid w:val="00C412F9"/>
    <w:pPr>
      <w:spacing w:before="100" w:beforeAutospacing="1" w:after="100" w:afterAutospacing="1"/>
      <w:jc w:val="center"/>
    </w:pPr>
    <w:rPr>
      <w:b/>
      <w:bCs/>
      <w:sz w:val="22"/>
      <w:szCs w:val="22"/>
    </w:rPr>
  </w:style>
  <w:style w:type="paragraph" w:customStyle="1" w:styleId="xl217">
    <w:name w:val="xl217"/>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218">
    <w:name w:val="xl218"/>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18"/>
      <w:szCs w:val="18"/>
    </w:rPr>
  </w:style>
  <w:style w:type="paragraph" w:customStyle="1" w:styleId="xl219">
    <w:name w:val="xl219"/>
    <w:basedOn w:val="a3"/>
    <w:rsid w:val="00C412F9"/>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20">
    <w:name w:val="xl220"/>
    <w:basedOn w:val="a3"/>
    <w:rsid w:val="00C412F9"/>
    <w:pPr>
      <w:pBdr>
        <w:top w:val="single" w:sz="4" w:space="0" w:color="auto"/>
        <w:left w:val="single" w:sz="4" w:space="0" w:color="auto"/>
        <w:bottom w:val="single" w:sz="4" w:space="0" w:color="auto"/>
      </w:pBdr>
      <w:spacing w:before="100" w:beforeAutospacing="1" w:after="100" w:afterAutospacing="1"/>
      <w:jc w:val="left"/>
    </w:pPr>
    <w:rPr>
      <w:b/>
      <w:bCs/>
      <w:sz w:val="18"/>
      <w:szCs w:val="18"/>
    </w:rPr>
  </w:style>
  <w:style w:type="paragraph" w:customStyle="1" w:styleId="xl221">
    <w:name w:val="xl221"/>
    <w:basedOn w:val="a3"/>
    <w:rsid w:val="00C412F9"/>
    <w:pPr>
      <w:pBdr>
        <w:top w:val="single" w:sz="4" w:space="0" w:color="auto"/>
        <w:left w:val="single" w:sz="4" w:space="0" w:color="auto"/>
        <w:bottom w:val="single" w:sz="4" w:space="0" w:color="auto"/>
      </w:pBdr>
      <w:spacing w:before="100" w:beforeAutospacing="1" w:after="100" w:afterAutospacing="1"/>
      <w:jc w:val="left"/>
    </w:pPr>
    <w:rPr>
      <w:sz w:val="18"/>
      <w:szCs w:val="18"/>
    </w:rPr>
  </w:style>
  <w:style w:type="paragraph" w:customStyle="1" w:styleId="xl222">
    <w:name w:val="xl222"/>
    <w:basedOn w:val="a3"/>
    <w:rsid w:val="00C412F9"/>
    <w:pPr>
      <w:pBdr>
        <w:top w:val="single" w:sz="4" w:space="0" w:color="auto"/>
        <w:left w:val="single" w:sz="4" w:space="0" w:color="auto"/>
        <w:bottom w:val="single" w:sz="4" w:space="0" w:color="auto"/>
      </w:pBdr>
      <w:spacing w:before="100" w:beforeAutospacing="1" w:after="100" w:afterAutospacing="1"/>
      <w:jc w:val="left"/>
    </w:pPr>
    <w:rPr>
      <w:sz w:val="18"/>
      <w:szCs w:val="18"/>
    </w:rPr>
  </w:style>
  <w:style w:type="paragraph" w:customStyle="1" w:styleId="xl223">
    <w:name w:val="xl223"/>
    <w:basedOn w:val="a3"/>
    <w:rsid w:val="00C412F9"/>
    <w:pPr>
      <w:pBdr>
        <w:top w:val="single" w:sz="4" w:space="0" w:color="auto"/>
        <w:left w:val="single" w:sz="4" w:space="0" w:color="auto"/>
        <w:bottom w:val="single" w:sz="4" w:space="0" w:color="auto"/>
      </w:pBdr>
      <w:spacing w:before="100" w:beforeAutospacing="1" w:after="100" w:afterAutospacing="1"/>
      <w:jc w:val="left"/>
    </w:pPr>
    <w:rPr>
      <w:b/>
      <w:bCs/>
      <w:sz w:val="18"/>
      <w:szCs w:val="18"/>
    </w:rPr>
  </w:style>
  <w:style w:type="paragraph" w:customStyle="1" w:styleId="xl224">
    <w:name w:val="xl224"/>
    <w:basedOn w:val="a3"/>
    <w:rsid w:val="00C412F9"/>
    <w:pPr>
      <w:pBdr>
        <w:top w:val="single" w:sz="4" w:space="0" w:color="auto"/>
        <w:left w:val="single" w:sz="4" w:space="0" w:color="auto"/>
        <w:bottom w:val="single" w:sz="4" w:space="0" w:color="auto"/>
      </w:pBdr>
      <w:spacing w:before="100" w:beforeAutospacing="1" w:after="100" w:afterAutospacing="1"/>
      <w:jc w:val="left"/>
      <w:textAlignment w:val="center"/>
    </w:pPr>
    <w:rPr>
      <w:sz w:val="18"/>
      <w:szCs w:val="18"/>
    </w:rPr>
  </w:style>
  <w:style w:type="paragraph" w:customStyle="1" w:styleId="xl225">
    <w:name w:val="xl225"/>
    <w:basedOn w:val="a3"/>
    <w:rsid w:val="00C412F9"/>
    <w:pPr>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sz w:val="18"/>
      <w:szCs w:val="18"/>
    </w:rPr>
  </w:style>
  <w:style w:type="paragraph" w:customStyle="1" w:styleId="xl226">
    <w:name w:val="xl226"/>
    <w:basedOn w:val="a3"/>
    <w:rsid w:val="00C412F9"/>
    <w:pPr>
      <w:pBdr>
        <w:top w:val="single" w:sz="4" w:space="0" w:color="auto"/>
        <w:left w:val="single" w:sz="4" w:space="0" w:color="auto"/>
        <w:bottom w:val="single" w:sz="4" w:space="0" w:color="auto"/>
      </w:pBdr>
      <w:spacing w:before="100" w:beforeAutospacing="1" w:after="100" w:afterAutospacing="1"/>
      <w:jc w:val="left"/>
    </w:pPr>
    <w:rPr>
      <w:sz w:val="18"/>
      <w:szCs w:val="18"/>
    </w:rPr>
  </w:style>
  <w:style w:type="paragraph" w:customStyle="1" w:styleId="xl227">
    <w:name w:val="xl227"/>
    <w:basedOn w:val="a3"/>
    <w:rsid w:val="00C412F9"/>
    <w:pPr>
      <w:pBdr>
        <w:top w:val="single" w:sz="4" w:space="0" w:color="auto"/>
        <w:left w:val="single" w:sz="4" w:space="0" w:color="auto"/>
        <w:bottom w:val="single" w:sz="4" w:space="0" w:color="auto"/>
      </w:pBdr>
      <w:spacing w:before="100" w:beforeAutospacing="1" w:after="100" w:afterAutospacing="1"/>
      <w:jc w:val="left"/>
    </w:pPr>
    <w:rPr>
      <w:sz w:val="18"/>
      <w:szCs w:val="18"/>
    </w:rPr>
  </w:style>
  <w:style w:type="paragraph" w:customStyle="1" w:styleId="xl228">
    <w:name w:val="xl228"/>
    <w:basedOn w:val="a3"/>
    <w:rsid w:val="00C412F9"/>
    <w:pPr>
      <w:pBdr>
        <w:top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229">
    <w:name w:val="xl229"/>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230">
    <w:name w:val="xl230"/>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231">
    <w:name w:val="xl231"/>
    <w:basedOn w:val="a3"/>
    <w:rsid w:val="00C412F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color w:val="FFFFFF"/>
      <w:sz w:val="18"/>
      <w:szCs w:val="18"/>
    </w:rPr>
  </w:style>
  <w:style w:type="paragraph" w:customStyle="1" w:styleId="xl232">
    <w:name w:val="xl232"/>
    <w:basedOn w:val="a3"/>
    <w:rsid w:val="00C412F9"/>
    <w:pPr>
      <w:pBdr>
        <w:top w:val="single" w:sz="4" w:space="0" w:color="auto"/>
        <w:left w:val="single" w:sz="4" w:space="0" w:color="auto"/>
        <w:bottom w:val="single" w:sz="4" w:space="0" w:color="auto"/>
      </w:pBdr>
      <w:spacing w:before="100" w:beforeAutospacing="1" w:after="100" w:afterAutospacing="1"/>
      <w:jc w:val="left"/>
    </w:pPr>
    <w:rPr>
      <w:sz w:val="18"/>
      <w:szCs w:val="18"/>
    </w:rPr>
  </w:style>
  <w:style w:type="paragraph" w:customStyle="1" w:styleId="xl233">
    <w:name w:val="xl233"/>
    <w:basedOn w:val="a3"/>
    <w:rsid w:val="00C412F9"/>
    <w:pPr>
      <w:pBdr>
        <w:top w:val="single" w:sz="4" w:space="0" w:color="auto"/>
        <w:bottom w:val="single" w:sz="4" w:space="0" w:color="auto"/>
      </w:pBdr>
      <w:spacing w:before="100" w:beforeAutospacing="1" w:after="100" w:afterAutospacing="1"/>
      <w:jc w:val="left"/>
    </w:pPr>
    <w:rPr>
      <w:sz w:val="18"/>
      <w:szCs w:val="18"/>
    </w:rPr>
  </w:style>
  <w:style w:type="paragraph" w:customStyle="1" w:styleId="xl234">
    <w:name w:val="xl234"/>
    <w:basedOn w:val="a3"/>
    <w:rsid w:val="00C412F9"/>
    <w:pPr>
      <w:pBdr>
        <w:top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235">
    <w:name w:val="xl235"/>
    <w:basedOn w:val="a3"/>
    <w:rsid w:val="00C412F9"/>
    <w:pPr>
      <w:pBdr>
        <w:top w:val="single" w:sz="4" w:space="0" w:color="auto"/>
        <w:bottom w:val="single" w:sz="4" w:space="0" w:color="auto"/>
      </w:pBdr>
      <w:spacing w:before="100" w:beforeAutospacing="1" w:after="100" w:afterAutospacing="1"/>
      <w:jc w:val="left"/>
    </w:pPr>
    <w:rPr>
      <w:sz w:val="18"/>
      <w:szCs w:val="18"/>
    </w:rPr>
  </w:style>
  <w:style w:type="paragraph" w:customStyle="1" w:styleId="xl236">
    <w:name w:val="xl236"/>
    <w:basedOn w:val="a3"/>
    <w:rsid w:val="00C412F9"/>
    <w:pPr>
      <w:pBdr>
        <w:top w:val="single" w:sz="4" w:space="0" w:color="auto"/>
        <w:left w:val="single" w:sz="4" w:space="0" w:color="auto"/>
        <w:bottom w:val="single" w:sz="4" w:space="0" w:color="auto"/>
      </w:pBdr>
      <w:spacing w:before="100" w:beforeAutospacing="1" w:after="100" w:afterAutospacing="1"/>
      <w:jc w:val="left"/>
      <w:textAlignment w:val="center"/>
    </w:pPr>
    <w:rPr>
      <w:sz w:val="18"/>
      <w:szCs w:val="18"/>
    </w:rPr>
  </w:style>
  <w:style w:type="paragraph" w:customStyle="1" w:styleId="xl237">
    <w:name w:val="xl237"/>
    <w:basedOn w:val="a3"/>
    <w:rsid w:val="00C412F9"/>
    <w:pPr>
      <w:pBdr>
        <w:top w:val="single" w:sz="4" w:space="0" w:color="auto"/>
        <w:bottom w:val="single" w:sz="4" w:space="0" w:color="auto"/>
      </w:pBdr>
      <w:spacing w:before="100" w:beforeAutospacing="1" w:after="100" w:afterAutospacing="1"/>
      <w:jc w:val="left"/>
      <w:textAlignment w:val="center"/>
    </w:pPr>
    <w:rPr>
      <w:sz w:val="18"/>
      <w:szCs w:val="18"/>
    </w:rPr>
  </w:style>
  <w:style w:type="paragraph" w:customStyle="1" w:styleId="xl238">
    <w:name w:val="xl238"/>
    <w:basedOn w:val="a3"/>
    <w:rsid w:val="00C412F9"/>
    <w:pPr>
      <w:pBdr>
        <w:top w:val="single" w:sz="4" w:space="0" w:color="auto"/>
        <w:bottom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239">
    <w:name w:val="xl239"/>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240">
    <w:name w:val="xl240"/>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6"/>
      <w:szCs w:val="16"/>
    </w:rPr>
  </w:style>
  <w:style w:type="paragraph" w:customStyle="1" w:styleId="xl241">
    <w:name w:val="xl241"/>
    <w:basedOn w:val="a3"/>
    <w:rsid w:val="00C412F9"/>
    <w:pPr>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sz w:val="18"/>
      <w:szCs w:val="18"/>
    </w:rPr>
  </w:style>
  <w:style w:type="paragraph" w:customStyle="1" w:styleId="xl242">
    <w:name w:val="xl242"/>
    <w:basedOn w:val="a3"/>
    <w:rsid w:val="00C412F9"/>
    <w:pPr>
      <w:pBdr>
        <w:top w:val="single" w:sz="4" w:space="0" w:color="auto"/>
        <w:bottom w:val="single" w:sz="4" w:space="0" w:color="auto"/>
      </w:pBdr>
      <w:shd w:val="clear" w:color="auto" w:fill="FFFFFF"/>
      <w:spacing w:before="100" w:beforeAutospacing="1" w:after="100" w:afterAutospacing="1"/>
      <w:jc w:val="left"/>
      <w:textAlignment w:val="center"/>
    </w:pPr>
    <w:rPr>
      <w:sz w:val="18"/>
      <w:szCs w:val="18"/>
    </w:rPr>
  </w:style>
  <w:style w:type="paragraph" w:customStyle="1" w:styleId="xl243">
    <w:name w:val="xl243"/>
    <w:basedOn w:val="a3"/>
    <w:rsid w:val="00C412F9"/>
    <w:pPr>
      <w:pBdr>
        <w:top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sz w:val="18"/>
      <w:szCs w:val="18"/>
    </w:rPr>
  </w:style>
  <w:style w:type="paragraph" w:customStyle="1" w:styleId="xl244">
    <w:name w:val="xl244"/>
    <w:basedOn w:val="a3"/>
    <w:rsid w:val="00C412F9"/>
    <w:pPr>
      <w:pBdr>
        <w:top w:val="single" w:sz="4" w:space="0" w:color="auto"/>
        <w:left w:val="single" w:sz="4" w:space="0" w:color="auto"/>
        <w:bottom w:val="single" w:sz="4" w:space="0" w:color="auto"/>
      </w:pBdr>
      <w:spacing w:before="100" w:beforeAutospacing="1" w:after="100" w:afterAutospacing="1"/>
      <w:jc w:val="left"/>
      <w:textAlignment w:val="center"/>
    </w:pPr>
    <w:rPr>
      <w:sz w:val="18"/>
      <w:szCs w:val="18"/>
    </w:rPr>
  </w:style>
  <w:style w:type="paragraph" w:customStyle="1" w:styleId="xl245">
    <w:name w:val="xl245"/>
    <w:basedOn w:val="a3"/>
    <w:rsid w:val="00C412F9"/>
    <w:pPr>
      <w:pBdr>
        <w:top w:val="single" w:sz="4" w:space="0" w:color="auto"/>
        <w:bottom w:val="single" w:sz="4" w:space="0" w:color="auto"/>
      </w:pBdr>
      <w:spacing w:before="100" w:beforeAutospacing="1" w:after="100" w:afterAutospacing="1"/>
      <w:jc w:val="left"/>
      <w:textAlignment w:val="center"/>
    </w:pPr>
    <w:rPr>
      <w:sz w:val="18"/>
      <w:szCs w:val="18"/>
    </w:rPr>
  </w:style>
  <w:style w:type="paragraph" w:customStyle="1" w:styleId="xl246">
    <w:name w:val="xl246"/>
    <w:basedOn w:val="a3"/>
    <w:rsid w:val="00C412F9"/>
    <w:pPr>
      <w:pBdr>
        <w:top w:val="single" w:sz="4" w:space="0" w:color="auto"/>
        <w:bottom w:val="single" w:sz="4" w:space="0" w:color="auto"/>
        <w:right w:val="single" w:sz="4" w:space="0" w:color="auto"/>
      </w:pBdr>
      <w:spacing w:before="100" w:beforeAutospacing="1" w:after="100" w:afterAutospacing="1"/>
      <w:jc w:val="left"/>
      <w:textAlignment w:val="center"/>
    </w:pPr>
    <w:rPr>
      <w:sz w:val="18"/>
      <w:szCs w:val="18"/>
    </w:rPr>
  </w:style>
  <w:style w:type="paragraph" w:customStyle="1" w:styleId="xl247">
    <w:name w:val="xl247"/>
    <w:basedOn w:val="a3"/>
    <w:rsid w:val="00C412F9"/>
    <w:pPr>
      <w:pBdr>
        <w:top w:val="single" w:sz="4" w:space="0" w:color="auto"/>
        <w:bottom w:val="single" w:sz="4" w:space="0" w:color="auto"/>
        <w:right w:val="single" w:sz="4" w:space="0" w:color="auto"/>
      </w:pBdr>
      <w:spacing w:before="100" w:beforeAutospacing="1" w:after="100" w:afterAutospacing="1"/>
      <w:jc w:val="left"/>
    </w:pPr>
    <w:rPr>
      <w:sz w:val="18"/>
      <w:szCs w:val="18"/>
    </w:rPr>
  </w:style>
  <w:style w:type="paragraph" w:customStyle="1" w:styleId="xl248">
    <w:name w:val="xl248"/>
    <w:basedOn w:val="a3"/>
    <w:rsid w:val="00C412F9"/>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49">
    <w:name w:val="xl249"/>
    <w:basedOn w:val="a3"/>
    <w:rsid w:val="00C412F9"/>
    <w:pPr>
      <w:pBdr>
        <w:top w:val="single" w:sz="4" w:space="0" w:color="auto"/>
        <w:bottom w:val="single" w:sz="4" w:space="0" w:color="auto"/>
      </w:pBdr>
      <w:spacing w:before="100" w:beforeAutospacing="1" w:after="100" w:afterAutospacing="1"/>
      <w:jc w:val="center"/>
    </w:pPr>
    <w:rPr>
      <w:sz w:val="18"/>
      <w:szCs w:val="18"/>
    </w:rPr>
  </w:style>
  <w:style w:type="paragraph" w:customStyle="1" w:styleId="xl250">
    <w:name w:val="xl250"/>
    <w:basedOn w:val="a3"/>
    <w:rsid w:val="00C412F9"/>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51">
    <w:name w:val="xl251"/>
    <w:basedOn w:val="a3"/>
    <w:rsid w:val="00C412F9"/>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52">
    <w:name w:val="xl252"/>
    <w:basedOn w:val="a3"/>
    <w:rsid w:val="00C412F9"/>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53">
    <w:name w:val="xl253"/>
    <w:basedOn w:val="a3"/>
    <w:rsid w:val="00C412F9"/>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54">
    <w:name w:val="xl254"/>
    <w:basedOn w:val="a3"/>
    <w:rsid w:val="00C412F9"/>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55">
    <w:name w:val="xl255"/>
    <w:basedOn w:val="a3"/>
    <w:rsid w:val="00C412F9"/>
    <w:pPr>
      <w:pBdr>
        <w:top w:val="single" w:sz="4" w:space="0" w:color="auto"/>
        <w:bottom w:val="single" w:sz="4" w:space="0" w:color="auto"/>
      </w:pBdr>
      <w:spacing w:before="100" w:beforeAutospacing="1" w:after="100" w:afterAutospacing="1"/>
      <w:jc w:val="left"/>
    </w:pPr>
    <w:rPr>
      <w:sz w:val="18"/>
      <w:szCs w:val="18"/>
    </w:rPr>
  </w:style>
  <w:style w:type="paragraph" w:customStyle="1" w:styleId="xl256">
    <w:name w:val="xl256"/>
    <w:basedOn w:val="a3"/>
    <w:rsid w:val="00C412F9"/>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257">
    <w:name w:val="xl257"/>
    <w:basedOn w:val="a3"/>
    <w:rsid w:val="00C412F9"/>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258">
    <w:name w:val="xl258"/>
    <w:basedOn w:val="a3"/>
    <w:rsid w:val="00C412F9"/>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59">
    <w:name w:val="xl259"/>
    <w:basedOn w:val="a3"/>
    <w:rsid w:val="00C412F9"/>
    <w:pPr>
      <w:spacing w:before="100" w:beforeAutospacing="1" w:after="100" w:afterAutospacing="1"/>
      <w:jc w:val="center"/>
      <w:textAlignment w:val="top"/>
    </w:pPr>
    <w:rPr>
      <w:b/>
      <w:bCs/>
    </w:rPr>
  </w:style>
  <w:style w:type="paragraph" w:customStyle="1" w:styleId="xl260">
    <w:name w:val="xl260"/>
    <w:basedOn w:val="a3"/>
    <w:rsid w:val="00C412F9"/>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61">
    <w:name w:val="xl261"/>
    <w:basedOn w:val="a3"/>
    <w:rsid w:val="00C412F9"/>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62">
    <w:name w:val="xl262"/>
    <w:basedOn w:val="a3"/>
    <w:rsid w:val="00C412F9"/>
    <w:pPr>
      <w:pBdr>
        <w:top w:val="single" w:sz="4" w:space="0" w:color="auto"/>
        <w:left w:val="single" w:sz="4" w:space="0" w:color="auto"/>
      </w:pBdr>
      <w:shd w:val="clear" w:color="auto" w:fill="FFFFCC"/>
      <w:spacing w:before="100" w:beforeAutospacing="1" w:after="100" w:afterAutospacing="1"/>
      <w:jc w:val="left"/>
      <w:textAlignment w:val="center"/>
    </w:pPr>
    <w:rPr>
      <w:b/>
      <w:bCs/>
      <w:sz w:val="18"/>
      <w:szCs w:val="18"/>
    </w:rPr>
  </w:style>
  <w:style w:type="paragraph" w:customStyle="1" w:styleId="xl263">
    <w:name w:val="xl263"/>
    <w:basedOn w:val="a3"/>
    <w:rsid w:val="00C412F9"/>
    <w:pPr>
      <w:pBdr>
        <w:top w:val="single" w:sz="4" w:space="0" w:color="auto"/>
      </w:pBdr>
      <w:shd w:val="clear" w:color="auto" w:fill="FFFFCC"/>
      <w:spacing w:before="100" w:beforeAutospacing="1" w:after="100" w:afterAutospacing="1"/>
      <w:jc w:val="left"/>
      <w:textAlignment w:val="center"/>
    </w:pPr>
    <w:rPr>
      <w:b/>
      <w:bCs/>
      <w:sz w:val="18"/>
      <w:szCs w:val="18"/>
    </w:rPr>
  </w:style>
  <w:style w:type="paragraph" w:customStyle="1" w:styleId="xl264">
    <w:name w:val="xl264"/>
    <w:basedOn w:val="a3"/>
    <w:rsid w:val="00C412F9"/>
    <w:pPr>
      <w:pBdr>
        <w:top w:val="single" w:sz="4" w:space="0" w:color="auto"/>
        <w:right w:val="single" w:sz="4" w:space="0" w:color="auto"/>
      </w:pBdr>
      <w:shd w:val="clear" w:color="auto" w:fill="FFFFCC"/>
      <w:spacing w:before="100" w:beforeAutospacing="1" w:after="100" w:afterAutospacing="1"/>
      <w:jc w:val="left"/>
      <w:textAlignment w:val="center"/>
    </w:pPr>
    <w:rPr>
      <w:b/>
      <w:bCs/>
      <w:sz w:val="18"/>
      <w:szCs w:val="18"/>
    </w:rPr>
  </w:style>
  <w:style w:type="paragraph" w:customStyle="1" w:styleId="xl265">
    <w:name w:val="xl265"/>
    <w:basedOn w:val="a3"/>
    <w:rsid w:val="00C412F9"/>
    <w:pPr>
      <w:pBdr>
        <w:top w:val="single" w:sz="4" w:space="0" w:color="auto"/>
        <w:left w:val="single" w:sz="4" w:space="0" w:color="auto"/>
        <w:bottom w:val="single" w:sz="4" w:space="0" w:color="auto"/>
      </w:pBdr>
      <w:shd w:val="clear" w:color="auto" w:fill="FFFFCC"/>
      <w:spacing w:before="100" w:beforeAutospacing="1" w:after="100" w:afterAutospacing="1"/>
      <w:jc w:val="center"/>
      <w:textAlignment w:val="center"/>
    </w:pPr>
    <w:rPr>
      <w:b/>
      <w:bCs/>
      <w:sz w:val="18"/>
      <w:szCs w:val="18"/>
    </w:rPr>
  </w:style>
  <w:style w:type="paragraph" w:customStyle="1" w:styleId="xl266">
    <w:name w:val="xl266"/>
    <w:basedOn w:val="a3"/>
    <w:rsid w:val="00C412F9"/>
    <w:pPr>
      <w:pBdr>
        <w:top w:val="single" w:sz="4" w:space="0" w:color="auto"/>
        <w:bottom w:val="single" w:sz="4" w:space="0" w:color="auto"/>
        <w:right w:val="single" w:sz="4" w:space="0" w:color="auto"/>
      </w:pBdr>
      <w:shd w:val="clear" w:color="auto" w:fill="FFFFCC"/>
      <w:spacing w:before="100" w:beforeAutospacing="1" w:after="100" w:afterAutospacing="1"/>
      <w:jc w:val="center"/>
      <w:textAlignment w:val="center"/>
    </w:pPr>
    <w:rPr>
      <w:b/>
      <w:bCs/>
      <w:sz w:val="18"/>
      <w:szCs w:val="18"/>
    </w:rPr>
  </w:style>
  <w:style w:type="paragraph" w:customStyle="1" w:styleId="xl267">
    <w:name w:val="xl267"/>
    <w:basedOn w:val="a3"/>
    <w:rsid w:val="00C412F9"/>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68">
    <w:name w:val="xl268"/>
    <w:basedOn w:val="a3"/>
    <w:rsid w:val="00C412F9"/>
    <w:pPr>
      <w:pBdr>
        <w:top w:val="single" w:sz="4" w:space="0" w:color="auto"/>
        <w:left w:val="single" w:sz="4" w:space="0" w:color="auto"/>
        <w:bottom w:val="single" w:sz="4" w:space="0" w:color="auto"/>
      </w:pBdr>
      <w:shd w:val="clear" w:color="auto" w:fill="FFFFFF"/>
      <w:spacing w:before="100" w:beforeAutospacing="1" w:after="100" w:afterAutospacing="1"/>
      <w:jc w:val="left"/>
      <w:textAlignment w:val="center"/>
    </w:pPr>
    <w:rPr>
      <w:sz w:val="18"/>
      <w:szCs w:val="18"/>
    </w:rPr>
  </w:style>
  <w:style w:type="paragraph" w:customStyle="1" w:styleId="xl269">
    <w:name w:val="xl269"/>
    <w:basedOn w:val="a3"/>
    <w:rsid w:val="00C412F9"/>
    <w:pPr>
      <w:pBdr>
        <w:top w:val="single" w:sz="4" w:space="0" w:color="auto"/>
        <w:bottom w:val="single" w:sz="4" w:space="0" w:color="auto"/>
      </w:pBdr>
      <w:shd w:val="clear" w:color="auto" w:fill="FFFFFF"/>
      <w:spacing w:before="100" w:beforeAutospacing="1" w:after="100" w:afterAutospacing="1"/>
      <w:jc w:val="left"/>
      <w:textAlignment w:val="center"/>
    </w:pPr>
    <w:rPr>
      <w:sz w:val="18"/>
      <w:szCs w:val="18"/>
    </w:rPr>
  </w:style>
  <w:style w:type="paragraph" w:customStyle="1" w:styleId="xl270">
    <w:name w:val="xl270"/>
    <w:basedOn w:val="a3"/>
    <w:rsid w:val="00C412F9"/>
    <w:pPr>
      <w:pBdr>
        <w:top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sz w:val="18"/>
      <w:szCs w:val="18"/>
    </w:rPr>
  </w:style>
  <w:style w:type="paragraph" w:customStyle="1" w:styleId="xl271">
    <w:name w:val="xl271"/>
    <w:basedOn w:val="a3"/>
    <w:rsid w:val="00C412F9"/>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272">
    <w:name w:val="xl272"/>
    <w:basedOn w:val="a3"/>
    <w:rsid w:val="00C412F9"/>
    <w:pPr>
      <w:pBdr>
        <w:top w:val="single" w:sz="4" w:space="0" w:color="auto"/>
        <w:bottom w:val="single" w:sz="4" w:space="0" w:color="auto"/>
      </w:pBdr>
      <w:spacing w:before="100" w:beforeAutospacing="1" w:after="100" w:afterAutospacing="1"/>
      <w:jc w:val="center"/>
    </w:pPr>
    <w:rPr>
      <w:b/>
      <w:bCs/>
      <w:sz w:val="18"/>
      <w:szCs w:val="18"/>
    </w:rPr>
  </w:style>
  <w:style w:type="paragraph" w:customStyle="1" w:styleId="xl273">
    <w:name w:val="xl273"/>
    <w:basedOn w:val="a3"/>
    <w:rsid w:val="00C412F9"/>
    <w:pPr>
      <w:pBdr>
        <w:top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274">
    <w:name w:val="xl274"/>
    <w:basedOn w:val="a3"/>
    <w:rsid w:val="00C412F9"/>
    <w:pPr>
      <w:spacing w:before="100" w:beforeAutospacing="1" w:after="100" w:afterAutospacing="1"/>
      <w:jc w:val="center"/>
    </w:pPr>
    <w:rPr>
      <w:b/>
      <w:bCs/>
      <w:sz w:val="18"/>
      <w:szCs w:val="18"/>
    </w:rPr>
  </w:style>
  <w:style w:type="paragraph" w:customStyle="1" w:styleId="xl275">
    <w:name w:val="xl275"/>
    <w:basedOn w:val="a3"/>
    <w:rsid w:val="00C412F9"/>
    <w:pPr>
      <w:pBdr>
        <w:bottom w:val="single" w:sz="4" w:space="0" w:color="auto"/>
      </w:pBdr>
      <w:spacing w:before="100" w:beforeAutospacing="1" w:after="100" w:afterAutospacing="1"/>
      <w:jc w:val="left"/>
      <w:textAlignment w:val="center"/>
    </w:pPr>
    <w:rPr>
      <w:b/>
      <w:bCs/>
      <w:sz w:val="18"/>
      <w:szCs w:val="18"/>
    </w:rPr>
  </w:style>
  <w:style w:type="paragraph" w:customStyle="1" w:styleId="xl276">
    <w:name w:val="xl276"/>
    <w:basedOn w:val="a3"/>
    <w:rsid w:val="00C412F9"/>
    <w:pPr>
      <w:pBdr>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277">
    <w:name w:val="xl277"/>
    <w:basedOn w:val="a3"/>
    <w:rsid w:val="00C412F9"/>
    <w:pPr>
      <w:pBdr>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78">
    <w:name w:val="xl278"/>
    <w:basedOn w:val="a3"/>
    <w:rsid w:val="00C412F9"/>
    <w:pPr>
      <w:pBdr>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79">
    <w:name w:val="xl279"/>
    <w:basedOn w:val="a3"/>
    <w:rsid w:val="00C412F9"/>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80">
    <w:name w:val="xl280"/>
    <w:basedOn w:val="a3"/>
    <w:rsid w:val="00C412F9"/>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81">
    <w:name w:val="xl281"/>
    <w:basedOn w:val="a3"/>
    <w:rsid w:val="00C412F9"/>
    <w:pPr>
      <w:pBdr>
        <w:bottom w:val="single" w:sz="4" w:space="0" w:color="auto"/>
      </w:pBdr>
      <w:spacing w:before="100" w:beforeAutospacing="1" w:after="100" w:afterAutospacing="1"/>
      <w:jc w:val="center"/>
    </w:pPr>
    <w:rPr>
      <w:b/>
      <w:bCs/>
      <w:sz w:val="18"/>
      <w:szCs w:val="18"/>
    </w:rPr>
  </w:style>
  <w:style w:type="paragraph" w:customStyle="1" w:styleId="xl282">
    <w:name w:val="xl282"/>
    <w:basedOn w:val="a3"/>
    <w:rsid w:val="00C412F9"/>
    <w:pPr>
      <w:pBdr>
        <w:top w:val="single" w:sz="4" w:space="0" w:color="auto"/>
        <w:left w:val="single" w:sz="4" w:space="0" w:color="auto"/>
        <w:bottom w:val="single" w:sz="4" w:space="0" w:color="auto"/>
      </w:pBdr>
      <w:spacing w:before="100" w:beforeAutospacing="1" w:after="100" w:afterAutospacing="1"/>
      <w:jc w:val="left"/>
      <w:textAlignment w:val="top"/>
    </w:pPr>
    <w:rPr>
      <w:sz w:val="18"/>
      <w:szCs w:val="18"/>
    </w:rPr>
  </w:style>
  <w:style w:type="paragraph" w:customStyle="1" w:styleId="xl283">
    <w:name w:val="xl283"/>
    <w:basedOn w:val="a3"/>
    <w:rsid w:val="00C412F9"/>
    <w:pPr>
      <w:pBdr>
        <w:top w:val="single" w:sz="4" w:space="0" w:color="auto"/>
        <w:bottom w:val="single" w:sz="4" w:space="0" w:color="auto"/>
      </w:pBdr>
      <w:spacing w:before="100" w:beforeAutospacing="1" w:after="100" w:afterAutospacing="1"/>
      <w:jc w:val="left"/>
      <w:textAlignment w:val="top"/>
    </w:pPr>
    <w:rPr>
      <w:sz w:val="18"/>
      <w:szCs w:val="18"/>
    </w:rPr>
  </w:style>
  <w:style w:type="paragraph" w:customStyle="1" w:styleId="xl284">
    <w:name w:val="xl284"/>
    <w:basedOn w:val="a3"/>
    <w:rsid w:val="00C412F9"/>
    <w:pPr>
      <w:pBdr>
        <w:top w:val="single" w:sz="4" w:space="0" w:color="auto"/>
        <w:bottom w:val="single" w:sz="4" w:space="0" w:color="auto"/>
        <w:right w:val="single" w:sz="4" w:space="0" w:color="auto"/>
      </w:pBdr>
      <w:spacing w:before="100" w:beforeAutospacing="1" w:after="100" w:afterAutospacing="1"/>
      <w:jc w:val="left"/>
      <w:textAlignment w:val="top"/>
    </w:pPr>
    <w:rPr>
      <w:sz w:val="18"/>
      <w:szCs w:val="18"/>
    </w:rPr>
  </w:style>
  <w:style w:type="paragraph" w:customStyle="1" w:styleId="xl285">
    <w:name w:val="xl285"/>
    <w:basedOn w:val="a3"/>
    <w:rsid w:val="00C412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afffff0">
    <w:name w:val="Стиль"/>
    <w:rsid w:val="00C412F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2">
    <w:name w:val="Style52"/>
    <w:basedOn w:val="a3"/>
    <w:rsid w:val="00C412F9"/>
    <w:pPr>
      <w:widowControl w:val="0"/>
      <w:autoSpaceDE w:val="0"/>
      <w:autoSpaceDN w:val="0"/>
      <w:adjustRightInd w:val="0"/>
      <w:spacing w:after="0" w:line="235" w:lineRule="exact"/>
    </w:pPr>
  </w:style>
  <w:style w:type="character" w:customStyle="1" w:styleId="FootnoteTextChar">
    <w:name w:val="Footnote Text Char"/>
    <w:semiHidden/>
    <w:locked/>
    <w:rsid w:val="00C412F9"/>
    <w:rPr>
      <w:rFonts w:ascii="Times New Roman" w:hAnsi="Times New Roman" w:cs="Times New Roman"/>
      <w:sz w:val="20"/>
      <w:szCs w:val="20"/>
      <w:lang w:eastAsia="ru-RU"/>
    </w:rPr>
  </w:style>
  <w:style w:type="paragraph" w:customStyle="1" w:styleId="afffff1">
    <w:name w:val="Обычный с №"/>
    <w:basedOn w:val="a3"/>
    <w:rsid w:val="00C412F9"/>
    <w:pPr>
      <w:tabs>
        <w:tab w:val="num" w:pos="720"/>
      </w:tabs>
      <w:spacing w:after="120"/>
      <w:ind w:left="720" w:hanging="720"/>
    </w:pPr>
    <w:rPr>
      <w:rFonts w:eastAsia="Calibri"/>
      <w:szCs w:val="20"/>
    </w:rPr>
  </w:style>
  <w:style w:type="character" w:customStyle="1" w:styleId="afffff2">
    <w:name w:val="Основной текст_"/>
    <w:link w:val="1e"/>
    <w:locked/>
    <w:rsid w:val="00C412F9"/>
    <w:rPr>
      <w:spacing w:val="-6"/>
      <w:sz w:val="27"/>
      <w:szCs w:val="27"/>
      <w:shd w:val="clear" w:color="auto" w:fill="FFFFFF"/>
    </w:rPr>
  </w:style>
  <w:style w:type="paragraph" w:customStyle="1" w:styleId="1e">
    <w:name w:val="Основной текст1"/>
    <w:basedOn w:val="a3"/>
    <w:link w:val="afffff2"/>
    <w:rsid w:val="00C412F9"/>
    <w:pPr>
      <w:shd w:val="clear" w:color="auto" w:fill="FFFFFF"/>
      <w:spacing w:after="300" w:line="317" w:lineRule="exact"/>
      <w:jc w:val="right"/>
    </w:pPr>
    <w:rPr>
      <w:rFonts w:asciiTheme="minorHAnsi" w:eastAsiaTheme="minorHAnsi" w:hAnsiTheme="minorHAnsi" w:cstheme="minorBidi"/>
      <w:spacing w:val="-6"/>
      <w:sz w:val="27"/>
      <w:szCs w:val="27"/>
      <w:shd w:val="clear" w:color="auto" w:fill="FFFFFF"/>
      <w:lang w:eastAsia="en-US"/>
    </w:rPr>
  </w:style>
  <w:style w:type="table" w:customStyle="1" w:styleId="1f">
    <w:name w:val="Стиль таблицы1"/>
    <w:basedOn w:val="2f1"/>
    <w:rsid w:val="00C412F9"/>
    <w:pPr>
      <w:spacing w:after="0"/>
      <w:jc w:val="left"/>
    </w:pPr>
    <w:tblPr>
      <w:tblBorders>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5"/>
    <w:rsid w:val="00C412F9"/>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3">
    <w:name w:val="No Spacing"/>
    <w:uiPriority w:val="1"/>
    <w:qFormat/>
    <w:rsid w:val="00C412F9"/>
    <w:pPr>
      <w:spacing w:after="0" w:line="240" w:lineRule="auto"/>
    </w:pPr>
    <w:rPr>
      <w:rFonts w:ascii="Calibri" w:eastAsia="Times New Roman" w:hAnsi="Calibri" w:cs="Calibri"/>
      <w:lang w:eastAsia="ru-RU"/>
    </w:rPr>
  </w:style>
  <w:style w:type="character" w:customStyle="1" w:styleId="220">
    <w:name w:val="Знак Знак22"/>
    <w:locked/>
    <w:rsid w:val="00C412F9"/>
    <w:rPr>
      <w:rFonts w:ascii="Times New Roman" w:hAnsi="Times New Roman" w:cs="Times New Roman"/>
      <w:b/>
      <w:bCs/>
      <w:sz w:val="20"/>
      <w:szCs w:val="20"/>
      <w:lang w:eastAsia="ru-RU"/>
    </w:rPr>
  </w:style>
  <w:style w:type="character" w:customStyle="1" w:styleId="212">
    <w:name w:val="Знак Знак21"/>
    <w:locked/>
    <w:rsid w:val="00C412F9"/>
    <w:rPr>
      <w:rFonts w:ascii="Times New Roman" w:hAnsi="Times New Roman" w:cs="Times New Roman"/>
      <w:sz w:val="20"/>
      <w:szCs w:val="20"/>
      <w:lang w:eastAsia="ru-RU"/>
    </w:rPr>
  </w:style>
  <w:style w:type="character" w:customStyle="1" w:styleId="310">
    <w:name w:val="Заголовок 3 Знак1"/>
    <w:aliases w:val="h3 Знак,3 Знак,H3 Знак,Пункт Знак1,Level 1 - 1 Знак,h31 Знак,h32 Знак,h33 Знак,h34 Знак,h35 Знак,h36 Знак,h37 Знак,h38 Знак,h39 Знак,h310 Знак,h311 Знак,h321 Знак,h331 Знак,h341 Знак,h351 Знак,h361 Знак,h371 Знак,h381 Знак,h312 Знак"/>
    <w:link w:val="31"/>
    <w:uiPriority w:val="9"/>
    <w:locked/>
    <w:rsid w:val="00C412F9"/>
    <w:rPr>
      <w:rFonts w:ascii="Arial" w:eastAsia="Times New Roman" w:hAnsi="Arial" w:cs="Times New Roman"/>
      <w:b/>
      <w:sz w:val="24"/>
      <w:szCs w:val="20"/>
      <w:lang w:eastAsia="ru-RU"/>
    </w:rPr>
  </w:style>
  <w:style w:type="character" w:customStyle="1" w:styleId="410">
    <w:name w:val="Заголовок 4 Знак1"/>
    <w:aliases w:val="4 Знак,H4 Знак,Заголовок 4 (Приложение) Знак,Level 2 - a Знак,I4 Знак,l4 Знак,heading4 Знак,I41 Знак,41 Знак,l41 Знак,heading41 Знак,(Shift Ctrl 4) Знак,Titre 41 Знак,t4.T4 Знак,4heading Знак,a. Знак,4 dash Знак,d Знак,4 dash1 Знак"/>
    <w:link w:val="41"/>
    <w:locked/>
    <w:rsid w:val="00C412F9"/>
    <w:rPr>
      <w:rFonts w:ascii="Arial" w:eastAsia="Times New Roman" w:hAnsi="Arial" w:cs="Times New Roman"/>
      <w:sz w:val="24"/>
      <w:szCs w:val="20"/>
      <w:lang w:eastAsia="ru-RU"/>
    </w:rPr>
  </w:style>
  <w:style w:type="character" w:customStyle="1" w:styleId="131">
    <w:name w:val="Знак Знак131"/>
    <w:semiHidden/>
    <w:locked/>
    <w:rsid w:val="00C412F9"/>
    <w:rPr>
      <w:rFonts w:ascii="Tahoma" w:hAnsi="Tahoma" w:cs="Tahoma"/>
      <w:sz w:val="16"/>
      <w:szCs w:val="16"/>
      <w:lang w:eastAsia="ru-RU"/>
    </w:rPr>
  </w:style>
  <w:style w:type="character" w:customStyle="1" w:styleId="120">
    <w:name w:val="Знак Знак12"/>
    <w:locked/>
    <w:rsid w:val="00C412F9"/>
    <w:rPr>
      <w:rFonts w:ascii="Times New Roman" w:hAnsi="Times New Roman" w:cs="Times New Roman"/>
      <w:sz w:val="20"/>
      <w:szCs w:val="20"/>
      <w:lang w:eastAsia="ru-RU"/>
    </w:rPr>
  </w:style>
  <w:style w:type="character" w:customStyle="1" w:styleId="113">
    <w:name w:val="Знак Знак11"/>
    <w:locked/>
    <w:rsid w:val="00C412F9"/>
    <w:rPr>
      <w:rFonts w:ascii="Times New Roman" w:hAnsi="Times New Roman" w:cs="Times New Roman"/>
      <w:sz w:val="20"/>
      <w:szCs w:val="20"/>
      <w:lang w:eastAsia="ru-RU"/>
    </w:rPr>
  </w:style>
  <w:style w:type="character" w:customStyle="1" w:styleId="100">
    <w:name w:val="Знак Знак10"/>
    <w:locked/>
    <w:rsid w:val="00C412F9"/>
    <w:rPr>
      <w:rFonts w:ascii="Times New Roman" w:hAnsi="Times New Roman" w:cs="Times New Roman"/>
      <w:sz w:val="20"/>
      <w:szCs w:val="20"/>
      <w:lang w:eastAsia="ru-RU"/>
    </w:rPr>
  </w:style>
  <w:style w:type="character" w:customStyle="1" w:styleId="210">
    <w:name w:val="Основной текст с отступом 2 Знак1"/>
    <w:aliases w:val="Знак Знак2"/>
    <w:link w:val="2a"/>
    <w:locked/>
    <w:rsid w:val="00C412F9"/>
    <w:rPr>
      <w:rFonts w:ascii="Times New Roman" w:eastAsia="Times New Roman" w:hAnsi="Times New Roman" w:cs="Times New Roman"/>
      <w:sz w:val="24"/>
      <w:szCs w:val="20"/>
      <w:lang w:eastAsia="ru-RU"/>
    </w:rPr>
  </w:style>
  <w:style w:type="paragraph" w:customStyle="1" w:styleId="1f0">
    <w:name w:val="заголовок 1"/>
    <w:basedOn w:val="a3"/>
    <w:next w:val="a3"/>
    <w:rsid w:val="00C412F9"/>
    <w:pPr>
      <w:keepNext/>
      <w:spacing w:after="0"/>
      <w:jc w:val="center"/>
    </w:pPr>
    <w:rPr>
      <w:rFonts w:eastAsia="Calibri"/>
      <w:b/>
      <w:bCs/>
      <w:sz w:val="28"/>
      <w:szCs w:val="28"/>
    </w:rPr>
  </w:style>
  <w:style w:type="paragraph" w:customStyle="1" w:styleId="ConsPlusCell">
    <w:name w:val="ConsPlusCell"/>
    <w:rsid w:val="00C412F9"/>
    <w:pPr>
      <w:autoSpaceDE w:val="0"/>
      <w:autoSpaceDN w:val="0"/>
      <w:adjustRightInd w:val="0"/>
      <w:spacing w:after="0" w:line="240" w:lineRule="auto"/>
    </w:pPr>
    <w:rPr>
      <w:rFonts w:ascii="Arial" w:eastAsia="Calibri" w:hAnsi="Arial" w:cs="Arial"/>
      <w:sz w:val="20"/>
      <w:szCs w:val="20"/>
      <w:lang w:eastAsia="ru-RU"/>
    </w:rPr>
  </w:style>
  <w:style w:type="paragraph" w:styleId="afffff4">
    <w:name w:val="endnote text"/>
    <w:basedOn w:val="a3"/>
    <w:link w:val="afffff5"/>
    <w:semiHidden/>
    <w:rsid w:val="00C412F9"/>
    <w:pPr>
      <w:spacing w:after="0"/>
      <w:jc w:val="left"/>
    </w:pPr>
    <w:rPr>
      <w:rFonts w:eastAsia="Calibri"/>
      <w:sz w:val="20"/>
      <w:szCs w:val="20"/>
    </w:rPr>
  </w:style>
  <w:style w:type="character" w:customStyle="1" w:styleId="afffff5">
    <w:name w:val="Текст концевой сноски Знак"/>
    <w:basedOn w:val="a4"/>
    <w:link w:val="afffff4"/>
    <w:semiHidden/>
    <w:rsid w:val="00C412F9"/>
    <w:rPr>
      <w:rFonts w:ascii="Times New Roman" w:eastAsia="Calibri" w:hAnsi="Times New Roman" w:cs="Times New Roman"/>
      <w:sz w:val="20"/>
      <w:szCs w:val="20"/>
      <w:lang w:eastAsia="ru-RU"/>
    </w:rPr>
  </w:style>
  <w:style w:type="character" w:styleId="afffff6">
    <w:name w:val="endnote reference"/>
    <w:semiHidden/>
    <w:rsid w:val="00C412F9"/>
    <w:rPr>
      <w:rFonts w:cs="Times New Roman"/>
      <w:vertAlign w:val="superscript"/>
    </w:rPr>
  </w:style>
  <w:style w:type="paragraph" w:customStyle="1" w:styleId="afffff7">
    <w:name w:val="Ариал"/>
    <w:basedOn w:val="a3"/>
    <w:link w:val="1f1"/>
    <w:rsid w:val="00C412F9"/>
    <w:pPr>
      <w:spacing w:before="120" w:after="120" w:line="360" w:lineRule="auto"/>
      <w:ind w:firstLine="851"/>
    </w:pPr>
    <w:rPr>
      <w:rFonts w:ascii="Arial" w:hAnsi="Arial"/>
    </w:rPr>
  </w:style>
  <w:style w:type="character" w:customStyle="1" w:styleId="1f1">
    <w:name w:val="Ариал Знак1"/>
    <w:link w:val="afffff7"/>
    <w:rsid w:val="00C412F9"/>
    <w:rPr>
      <w:rFonts w:ascii="Arial" w:eastAsia="Times New Roman" w:hAnsi="Arial" w:cs="Times New Roman"/>
      <w:sz w:val="24"/>
      <w:szCs w:val="24"/>
    </w:rPr>
  </w:style>
  <w:style w:type="paragraph" w:customStyle="1" w:styleId="140">
    <w:name w:val="Стиль14"/>
    <w:basedOn w:val="a3"/>
    <w:rsid w:val="00C412F9"/>
    <w:pPr>
      <w:spacing w:after="0" w:line="264" w:lineRule="auto"/>
      <w:ind w:firstLine="720"/>
    </w:pPr>
    <w:rPr>
      <w:sz w:val="28"/>
      <w:szCs w:val="20"/>
    </w:rPr>
  </w:style>
  <w:style w:type="paragraph" w:customStyle="1" w:styleId="-">
    <w:name w:val="_Маркер (номер) - без заголовка"/>
    <w:basedOn w:val="a3"/>
    <w:uiPriority w:val="99"/>
    <w:rsid w:val="00C412F9"/>
    <w:pPr>
      <w:spacing w:after="0" w:line="360" w:lineRule="auto"/>
      <w:ind w:left="1304" w:hanging="595"/>
      <w:jc w:val="left"/>
    </w:pPr>
    <w:rPr>
      <w:szCs w:val="20"/>
    </w:rPr>
  </w:style>
  <w:style w:type="paragraph" w:customStyle="1" w:styleId="Text">
    <w:name w:val="Text"/>
    <w:basedOn w:val="a3"/>
    <w:uiPriority w:val="99"/>
    <w:rsid w:val="00C412F9"/>
    <w:pPr>
      <w:spacing w:after="240"/>
      <w:jc w:val="left"/>
    </w:pPr>
    <w:rPr>
      <w:szCs w:val="20"/>
      <w:lang w:val="en-US" w:eastAsia="en-US"/>
    </w:rPr>
  </w:style>
  <w:style w:type="paragraph" w:customStyle="1" w:styleId="Noeeu14">
    <w:name w:val="Noeeu14"/>
    <w:basedOn w:val="a3"/>
    <w:rsid w:val="00C412F9"/>
    <w:pPr>
      <w:overflowPunct w:val="0"/>
      <w:autoSpaceDE w:val="0"/>
      <w:autoSpaceDN w:val="0"/>
      <w:adjustRightInd w:val="0"/>
      <w:spacing w:after="0" w:line="264" w:lineRule="auto"/>
      <w:ind w:firstLine="720"/>
    </w:pPr>
    <w:rPr>
      <w:sz w:val="28"/>
      <w:szCs w:val="20"/>
    </w:rPr>
  </w:style>
  <w:style w:type="paragraph" w:styleId="afffff8">
    <w:name w:val="Revision"/>
    <w:hidden/>
    <w:uiPriority w:val="99"/>
    <w:semiHidden/>
    <w:rsid w:val="00C412F9"/>
    <w:pPr>
      <w:spacing w:after="0" w:line="240" w:lineRule="auto"/>
    </w:pPr>
    <w:rPr>
      <w:rFonts w:ascii="Arial" w:eastAsia="Times New Roman" w:hAnsi="Arial" w:cs="Arial"/>
      <w:sz w:val="20"/>
      <w:szCs w:val="20"/>
      <w:lang w:eastAsia="ru-RU"/>
    </w:rPr>
  </w:style>
  <w:style w:type="paragraph" w:customStyle="1" w:styleId="114">
    <w:name w:val="Абзац списка11"/>
    <w:basedOn w:val="a3"/>
    <w:rsid w:val="00C412F9"/>
    <w:pPr>
      <w:spacing w:after="0"/>
      <w:ind w:left="708"/>
      <w:jc w:val="left"/>
    </w:pPr>
    <w:rPr>
      <w:color w:val="000000"/>
      <w:sz w:val="28"/>
      <w:szCs w:val="22"/>
    </w:rPr>
  </w:style>
  <w:style w:type="paragraph" w:customStyle="1" w:styleId="afffff9">
    <w:name w:val="Таблица шапка"/>
    <w:basedOn w:val="a3"/>
    <w:rsid w:val="00C412F9"/>
    <w:pPr>
      <w:keepNext/>
      <w:spacing w:before="40" w:after="40"/>
      <w:ind w:left="57" w:right="57"/>
      <w:jc w:val="left"/>
    </w:pPr>
    <w:rPr>
      <w:snapToGrid w:val="0"/>
      <w:sz w:val="22"/>
      <w:szCs w:val="20"/>
    </w:rPr>
  </w:style>
  <w:style w:type="paragraph" w:customStyle="1" w:styleId="afffffa">
    <w:name w:val="Таблица текст"/>
    <w:basedOn w:val="a3"/>
    <w:rsid w:val="00C412F9"/>
    <w:pPr>
      <w:spacing w:before="40" w:after="40"/>
      <w:ind w:left="57" w:right="57"/>
      <w:jc w:val="left"/>
    </w:pPr>
    <w:rPr>
      <w:snapToGrid w:val="0"/>
      <w:szCs w:val="20"/>
    </w:rPr>
  </w:style>
  <w:style w:type="paragraph" w:customStyle="1" w:styleId="afffffb">
    <w:name w:val="Пункт б/н"/>
    <w:basedOn w:val="a3"/>
    <w:rsid w:val="00C412F9"/>
    <w:pPr>
      <w:tabs>
        <w:tab w:val="left" w:pos="1134"/>
      </w:tabs>
      <w:spacing w:after="0" w:line="360" w:lineRule="auto"/>
      <w:ind w:left="1134"/>
    </w:pPr>
    <w:rPr>
      <w:snapToGrid w:val="0"/>
      <w:sz w:val="28"/>
      <w:szCs w:val="20"/>
    </w:rPr>
  </w:style>
  <w:style w:type="paragraph" w:customStyle="1" w:styleId="1bodytext">
    <w:name w:val="Основной текст.Основной текст Знак Знак Знак.Основной текст Знак Знак Знак Знак.Знак1.body text Знак Знак"/>
    <w:basedOn w:val="a3"/>
    <w:rsid w:val="00C412F9"/>
    <w:pPr>
      <w:spacing w:after="120"/>
    </w:pPr>
  </w:style>
  <w:style w:type="paragraph" w:customStyle="1" w:styleId="bl0">
    <w:name w:val="bl0"/>
    <w:basedOn w:val="a3"/>
    <w:rsid w:val="00C412F9"/>
    <w:pPr>
      <w:spacing w:before="100" w:beforeAutospacing="1" w:after="100" w:afterAutospacing="1"/>
      <w:jc w:val="left"/>
    </w:pPr>
    <w:rPr>
      <w:b/>
      <w:bCs/>
      <w:sz w:val="13"/>
      <w:szCs w:val="13"/>
    </w:rPr>
  </w:style>
  <w:style w:type="character" w:customStyle="1" w:styleId="FontStyle35">
    <w:name w:val="Font Style35"/>
    <w:uiPriority w:val="99"/>
    <w:rsid w:val="00C412F9"/>
    <w:rPr>
      <w:rFonts w:ascii="Times New Roman" w:hAnsi="Times New Roman" w:cs="Times New Roman"/>
      <w:sz w:val="20"/>
      <w:szCs w:val="20"/>
    </w:rPr>
  </w:style>
  <w:style w:type="character" w:customStyle="1" w:styleId="FontStyle51">
    <w:name w:val="Font Style51"/>
    <w:uiPriority w:val="99"/>
    <w:rsid w:val="00C412F9"/>
    <w:rPr>
      <w:rFonts w:ascii="Times New Roman" w:hAnsi="Times New Roman" w:cs="Times New Roman"/>
      <w:sz w:val="20"/>
      <w:szCs w:val="20"/>
    </w:rPr>
  </w:style>
  <w:style w:type="character" w:customStyle="1" w:styleId="FontStyle52">
    <w:name w:val="Font Style52"/>
    <w:uiPriority w:val="99"/>
    <w:rsid w:val="00C412F9"/>
    <w:rPr>
      <w:rFonts w:ascii="Times New Roman" w:hAnsi="Times New Roman" w:cs="Times New Roman"/>
      <w:sz w:val="18"/>
      <w:szCs w:val="18"/>
    </w:rPr>
  </w:style>
  <w:style w:type="paragraph" w:customStyle="1" w:styleId="a2">
    <w:name w:val="Подподпункт"/>
    <w:basedOn w:val="a3"/>
    <w:rsid w:val="00C412F9"/>
    <w:pPr>
      <w:numPr>
        <w:numId w:val="21"/>
      </w:numPr>
      <w:spacing w:after="0" w:line="360" w:lineRule="auto"/>
    </w:pPr>
    <w:rPr>
      <w:snapToGrid w:val="0"/>
      <w:sz w:val="28"/>
      <w:szCs w:val="20"/>
    </w:rPr>
  </w:style>
  <w:style w:type="character" w:customStyle="1" w:styleId="FontStyle11">
    <w:name w:val="Font Style11"/>
    <w:uiPriority w:val="99"/>
    <w:rsid w:val="00C412F9"/>
    <w:rPr>
      <w:rFonts w:ascii="Times New Roman" w:hAnsi="Times New Roman" w:cs="Times New Roman"/>
      <w:sz w:val="22"/>
      <w:szCs w:val="22"/>
    </w:rPr>
  </w:style>
  <w:style w:type="paragraph" w:customStyle="1" w:styleId="1f2">
    <w:name w:val="Заго_1"/>
    <w:basedOn w:val="1"/>
    <w:next w:val="2f2"/>
    <w:rsid w:val="00C412F9"/>
    <w:pPr>
      <w:jc w:val="left"/>
    </w:pPr>
    <w:rPr>
      <w:rFonts w:ascii="Arial" w:hAnsi="Arial" w:cs="Arial"/>
      <w:bCs/>
      <w:kern w:val="32"/>
      <w:sz w:val="24"/>
      <w:szCs w:val="24"/>
    </w:rPr>
  </w:style>
  <w:style w:type="paragraph" w:customStyle="1" w:styleId="2f2">
    <w:name w:val="Заго_2"/>
    <w:basedOn w:val="21"/>
    <w:next w:val="1f3"/>
    <w:rsid w:val="00C412F9"/>
    <w:pPr>
      <w:spacing w:before="240"/>
      <w:jc w:val="left"/>
    </w:pPr>
    <w:rPr>
      <w:rFonts w:ascii="Arial" w:hAnsi="Arial" w:cs="Arial"/>
      <w:bCs/>
      <w:iCs/>
      <w:sz w:val="24"/>
      <w:szCs w:val="28"/>
    </w:rPr>
  </w:style>
  <w:style w:type="paragraph" w:customStyle="1" w:styleId="1f3">
    <w:name w:val="Текс_1"/>
    <w:basedOn w:val="affa"/>
    <w:rsid w:val="00C412F9"/>
    <w:pPr>
      <w:spacing w:before="80" w:after="80"/>
      <w:jc w:val="both"/>
    </w:pPr>
    <w:rPr>
      <w:rFonts w:ascii="Arial" w:hAnsi="Arial" w:cs="Arial"/>
      <w:sz w:val="24"/>
      <w:szCs w:val="24"/>
    </w:rPr>
  </w:style>
  <w:style w:type="paragraph" w:customStyle="1" w:styleId="213">
    <w:name w:val="Основной текст с отступом 21"/>
    <w:basedOn w:val="a3"/>
    <w:rsid w:val="00B24E42"/>
    <w:pPr>
      <w:suppressAutoHyphens/>
      <w:spacing w:after="0"/>
      <w:ind w:firstLine="720"/>
    </w:pPr>
    <w:rPr>
      <w:rFonts w:ascii="Arial" w:hAnsi="Arial"/>
      <w:sz w:val="20"/>
      <w:szCs w:val="20"/>
      <w:lang w:eastAsia="ar-SA"/>
    </w:rPr>
  </w:style>
  <w:style w:type="character" w:customStyle="1" w:styleId="editlinktip">
    <w:name w:val="editlinktip"/>
    <w:basedOn w:val="a4"/>
    <w:rsid w:val="00F75BBE"/>
  </w:style>
  <w:style w:type="character" w:customStyle="1" w:styleId="t-name">
    <w:name w:val="t-name"/>
    <w:basedOn w:val="a4"/>
    <w:rsid w:val="00F75BBE"/>
  </w:style>
  <w:style w:type="character" w:customStyle="1" w:styleId="text0">
    <w:name w:val="text"/>
    <w:rsid w:val="00F75BBE"/>
  </w:style>
  <w:style w:type="character" w:customStyle="1" w:styleId="readmore">
    <w:name w:val="read_more"/>
    <w:rsid w:val="00F75BBE"/>
  </w:style>
  <w:style w:type="character" w:customStyle="1" w:styleId="tiplink">
    <w:name w:val="tip_link"/>
    <w:rsid w:val="00F75BBE"/>
  </w:style>
  <w:style w:type="paragraph" w:customStyle="1" w:styleId="pricesquare">
    <w:name w:val="price_square"/>
    <w:basedOn w:val="a3"/>
    <w:rsid w:val="00F75BBE"/>
    <w:pPr>
      <w:spacing w:before="100" w:beforeAutospacing="1" w:after="100" w:afterAutospacing="1"/>
      <w:jc w:val="left"/>
    </w:pPr>
  </w:style>
</w:styles>
</file>

<file path=word/webSettings.xml><?xml version="1.0" encoding="utf-8"?>
<w:webSettings xmlns:r="http://schemas.openxmlformats.org/officeDocument/2006/relationships" xmlns:w="http://schemas.openxmlformats.org/wordprocessingml/2006/main">
  <w:divs>
    <w:div w:id="37164494">
      <w:bodyDiv w:val="1"/>
      <w:marLeft w:val="0"/>
      <w:marRight w:val="0"/>
      <w:marTop w:val="0"/>
      <w:marBottom w:val="0"/>
      <w:divBdr>
        <w:top w:val="none" w:sz="0" w:space="0" w:color="auto"/>
        <w:left w:val="none" w:sz="0" w:space="0" w:color="auto"/>
        <w:bottom w:val="none" w:sz="0" w:space="0" w:color="auto"/>
        <w:right w:val="none" w:sz="0" w:space="0" w:color="auto"/>
      </w:divBdr>
    </w:div>
    <w:div w:id="47805432">
      <w:bodyDiv w:val="1"/>
      <w:marLeft w:val="0"/>
      <w:marRight w:val="0"/>
      <w:marTop w:val="0"/>
      <w:marBottom w:val="0"/>
      <w:divBdr>
        <w:top w:val="none" w:sz="0" w:space="0" w:color="auto"/>
        <w:left w:val="none" w:sz="0" w:space="0" w:color="auto"/>
        <w:bottom w:val="none" w:sz="0" w:space="0" w:color="auto"/>
        <w:right w:val="none" w:sz="0" w:space="0" w:color="auto"/>
      </w:divBdr>
    </w:div>
    <w:div w:id="443766747">
      <w:bodyDiv w:val="1"/>
      <w:marLeft w:val="0"/>
      <w:marRight w:val="0"/>
      <w:marTop w:val="0"/>
      <w:marBottom w:val="0"/>
      <w:divBdr>
        <w:top w:val="none" w:sz="0" w:space="0" w:color="auto"/>
        <w:left w:val="none" w:sz="0" w:space="0" w:color="auto"/>
        <w:bottom w:val="none" w:sz="0" w:space="0" w:color="auto"/>
        <w:right w:val="none" w:sz="0" w:space="0" w:color="auto"/>
      </w:divBdr>
    </w:div>
    <w:div w:id="744647708">
      <w:bodyDiv w:val="1"/>
      <w:marLeft w:val="0"/>
      <w:marRight w:val="0"/>
      <w:marTop w:val="0"/>
      <w:marBottom w:val="0"/>
      <w:divBdr>
        <w:top w:val="none" w:sz="0" w:space="0" w:color="auto"/>
        <w:left w:val="none" w:sz="0" w:space="0" w:color="auto"/>
        <w:bottom w:val="none" w:sz="0" w:space="0" w:color="auto"/>
        <w:right w:val="none" w:sz="0" w:space="0" w:color="auto"/>
      </w:divBdr>
    </w:div>
    <w:div w:id="791170695">
      <w:bodyDiv w:val="1"/>
      <w:marLeft w:val="0"/>
      <w:marRight w:val="0"/>
      <w:marTop w:val="0"/>
      <w:marBottom w:val="0"/>
      <w:divBdr>
        <w:top w:val="none" w:sz="0" w:space="0" w:color="auto"/>
        <w:left w:val="none" w:sz="0" w:space="0" w:color="auto"/>
        <w:bottom w:val="none" w:sz="0" w:space="0" w:color="auto"/>
        <w:right w:val="none" w:sz="0" w:space="0" w:color="auto"/>
      </w:divBdr>
    </w:div>
    <w:div w:id="1009218882">
      <w:bodyDiv w:val="1"/>
      <w:marLeft w:val="0"/>
      <w:marRight w:val="0"/>
      <w:marTop w:val="0"/>
      <w:marBottom w:val="0"/>
      <w:divBdr>
        <w:top w:val="none" w:sz="0" w:space="0" w:color="auto"/>
        <w:left w:val="none" w:sz="0" w:space="0" w:color="auto"/>
        <w:bottom w:val="none" w:sz="0" w:space="0" w:color="auto"/>
        <w:right w:val="none" w:sz="0" w:space="0" w:color="auto"/>
      </w:divBdr>
    </w:div>
    <w:div w:id="1653870484">
      <w:bodyDiv w:val="1"/>
      <w:marLeft w:val="0"/>
      <w:marRight w:val="0"/>
      <w:marTop w:val="0"/>
      <w:marBottom w:val="0"/>
      <w:divBdr>
        <w:top w:val="none" w:sz="0" w:space="0" w:color="auto"/>
        <w:left w:val="none" w:sz="0" w:space="0" w:color="auto"/>
        <w:bottom w:val="none" w:sz="0" w:space="0" w:color="auto"/>
        <w:right w:val="none" w:sz="0" w:space="0" w:color="auto"/>
      </w:divBdr>
    </w:div>
    <w:div w:id="1712457036">
      <w:bodyDiv w:val="1"/>
      <w:marLeft w:val="0"/>
      <w:marRight w:val="0"/>
      <w:marTop w:val="0"/>
      <w:marBottom w:val="0"/>
      <w:divBdr>
        <w:top w:val="none" w:sz="0" w:space="0" w:color="auto"/>
        <w:left w:val="none" w:sz="0" w:space="0" w:color="auto"/>
        <w:bottom w:val="none" w:sz="0" w:space="0" w:color="auto"/>
        <w:right w:val="none" w:sz="0" w:space="0" w:color="auto"/>
      </w:divBdr>
    </w:div>
    <w:div w:id="1722056107">
      <w:bodyDiv w:val="1"/>
      <w:marLeft w:val="0"/>
      <w:marRight w:val="0"/>
      <w:marTop w:val="0"/>
      <w:marBottom w:val="0"/>
      <w:divBdr>
        <w:top w:val="none" w:sz="0" w:space="0" w:color="auto"/>
        <w:left w:val="none" w:sz="0" w:space="0" w:color="auto"/>
        <w:bottom w:val="none" w:sz="0" w:space="0" w:color="auto"/>
        <w:right w:val="none" w:sz="0" w:space="0" w:color="auto"/>
      </w:divBdr>
    </w:div>
    <w:div w:id="1766684989">
      <w:bodyDiv w:val="1"/>
      <w:marLeft w:val="0"/>
      <w:marRight w:val="0"/>
      <w:marTop w:val="0"/>
      <w:marBottom w:val="0"/>
      <w:divBdr>
        <w:top w:val="none" w:sz="0" w:space="0" w:color="auto"/>
        <w:left w:val="none" w:sz="0" w:space="0" w:color="auto"/>
        <w:bottom w:val="none" w:sz="0" w:space="0" w:color="auto"/>
        <w:right w:val="none" w:sz="0" w:space="0" w:color="auto"/>
      </w:divBdr>
    </w:div>
    <w:div w:id="1977297804">
      <w:bodyDiv w:val="1"/>
      <w:marLeft w:val="0"/>
      <w:marRight w:val="0"/>
      <w:marTop w:val="0"/>
      <w:marBottom w:val="0"/>
      <w:divBdr>
        <w:top w:val="none" w:sz="0" w:space="0" w:color="auto"/>
        <w:left w:val="none" w:sz="0" w:space="0" w:color="auto"/>
        <w:bottom w:val="none" w:sz="0" w:space="0" w:color="auto"/>
        <w:right w:val="none" w:sz="0" w:space="0" w:color="auto"/>
      </w:divBdr>
    </w:div>
    <w:div w:id="209704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potekaugra.ru" TargetMode="External"/><Relationship Id="rId18" Type="http://schemas.openxmlformats.org/officeDocument/2006/relationships/hyperlink" Target="http://www.b2b-center.ru" TargetMode="External"/><Relationship Id="rId26" Type="http://schemas.openxmlformats.org/officeDocument/2006/relationships/image" Target="media/image3.emf"/><Relationship Id="rId39" Type="http://schemas.openxmlformats.org/officeDocument/2006/relationships/image" Target="media/image11.png"/><Relationship Id="rId21" Type="http://schemas.openxmlformats.org/officeDocument/2006/relationships/hyperlink" Target="mailto:BelyaevAP@ipotekaugra.ru" TargetMode="External"/><Relationship Id="rId34" Type="http://schemas.openxmlformats.org/officeDocument/2006/relationships/hyperlink" Target="http://www.vzh.ru/" TargetMode="External"/><Relationship Id="rId42" Type="http://schemas.openxmlformats.org/officeDocument/2006/relationships/hyperlink" Target="http://www.etagi.com/agents/?show_person&amp;id=14061" TargetMode="External"/><Relationship Id="rId47" Type="http://schemas.openxmlformats.org/officeDocument/2006/relationships/hyperlink" Target="http://www.ipotekaugra.ru/legislation/" TargetMode="External"/><Relationship Id="rId50" Type="http://schemas.openxmlformats.org/officeDocument/2006/relationships/hyperlink" Target="http://v8.1c.ru/trade/" TargetMode="External"/><Relationship Id="rId55" Type="http://schemas.openxmlformats.org/officeDocument/2006/relationships/fontTable" Target="fontTable.xml"/><Relationship Id="rId7" Type="http://schemas.openxmlformats.org/officeDocument/2006/relationships/hyperlink" Target="http://www.zakupki.gov.ru" TargetMode="External"/><Relationship Id="rId12" Type="http://schemas.openxmlformats.org/officeDocument/2006/relationships/hyperlink" Target="http://www.b2b-center.ru" TargetMode="External"/><Relationship Id="rId17" Type="http://schemas.openxmlformats.org/officeDocument/2006/relationships/hyperlink" Target="mailto:belyaevap@ipotekaugra.ru" TargetMode="External"/><Relationship Id="rId25" Type="http://schemas.openxmlformats.org/officeDocument/2006/relationships/image" Target="media/image2.emf"/><Relationship Id="rId33" Type="http://schemas.openxmlformats.org/officeDocument/2006/relationships/hyperlink" Target="http://www.vzh.ru/" TargetMode="External"/><Relationship Id="rId38" Type="http://schemas.openxmlformats.org/officeDocument/2006/relationships/image" Target="media/image10.png"/><Relationship Id="rId46" Type="http://schemas.openxmlformats.org/officeDocument/2006/relationships/hyperlink" Target="http://www.ipotekaugra.ru/legislation/" TargetMode="External"/><Relationship Id="rId2" Type="http://schemas.openxmlformats.org/officeDocument/2006/relationships/numbering" Target="numbering.xml"/><Relationship Id="rId16" Type="http://schemas.openxmlformats.org/officeDocument/2006/relationships/hyperlink" Target="mailto:SlinkinAA@ipotekaugra.ru" TargetMode="External"/><Relationship Id="rId20" Type="http://schemas.openxmlformats.org/officeDocument/2006/relationships/hyperlink" Target="mailto:SlinkinAA@ipotekaugra.ru" TargetMode="External"/><Relationship Id="rId29" Type="http://schemas.openxmlformats.org/officeDocument/2006/relationships/image" Target="media/image6.png"/><Relationship Id="rId41" Type="http://schemas.openxmlformats.org/officeDocument/2006/relationships/image" Target="media/image13.png"/><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ipotekaugra.ru" TargetMode="External"/><Relationship Id="rId24" Type="http://schemas.openxmlformats.org/officeDocument/2006/relationships/hyperlink" Target="https://www.airbnb.ru/" TargetMode="External"/><Relationship Id="rId32" Type="http://schemas.openxmlformats.org/officeDocument/2006/relationships/hyperlink" Target="https://www.airbnb.ru/"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www.ipotekaugra.ru/legislation/" TargetMode="External"/><Relationship Id="rId53" Type="http://schemas.openxmlformats.org/officeDocument/2006/relationships/hyperlink" Target="http://www.1c-bitrix.ru/products/cms/features/realtime.php" TargetMode="External"/><Relationship Id="rId5" Type="http://schemas.openxmlformats.org/officeDocument/2006/relationships/webSettings" Target="webSettings.xml"/><Relationship Id="rId15" Type="http://schemas.openxmlformats.org/officeDocument/2006/relationships/hyperlink" Target="http://www.ipotekaugra.ru" TargetMode="External"/><Relationship Id="rId23" Type="http://schemas.openxmlformats.org/officeDocument/2006/relationships/hyperlink" Target="http://www.booking.com" TargetMode="External"/><Relationship Id="rId28" Type="http://schemas.openxmlformats.org/officeDocument/2006/relationships/image" Target="media/image5.emf"/><Relationship Id="rId36" Type="http://schemas.openxmlformats.org/officeDocument/2006/relationships/image" Target="media/image8.png"/><Relationship Id="rId49" Type="http://schemas.openxmlformats.org/officeDocument/2006/relationships/hyperlink" Target="http://www.1c-bitrix.ru/products/cms/" TargetMode="External"/><Relationship Id="rId57" Type="http://schemas.microsoft.com/office/2007/relationships/stylesWithEffects" Target="stylesWithEffects.xml"/><Relationship Id="rId10" Type="http://schemas.openxmlformats.org/officeDocument/2006/relationships/hyperlink" Target="http://www.b2b-center.ru" TargetMode="External"/><Relationship Id="rId19" Type="http://schemas.openxmlformats.org/officeDocument/2006/relationships/hyperlink" Target="http://www.ipotekaugra.ru" TargetMode="External"/><Relationship Id="rId31" Type="http://schemas.openxmlformats.org/officeDocument/2006/relationships/hyperlink" Target="http://www.booking.com" TargetMode="External"/><Relationship Id="rId44" Type="http://schemas.openxmlformats.org/officeDocument/2006/relationships/image" Target="media/image15.png"/><Relationship Id="rId52" Type="http://schemas.openxmlformats.org/officeDocument/2006/relationships/hyperlink" Target="http://ru.wikipedia.org/wiki/CommerceML" TargetMode="External"/><Relationship Id="rId4" Type="http://schemas.openxmlformats.org/officeDocument/2006/relationships/settings" Target="settings.xml"/><Relationship Id="rId9" Type="http://schemas.openxmlformats.org/officeDocument/2006/relationships/hyperlink" Target="file:///\\203-1\&#1087;&#1086;&#1095;&#1090;&#1072;\s.korotkevich\&#1056;&#1072;&#1073;&#1086;&#1095;&#1080;&#1081;%20&#1089;&#1090;&#1086;&#1083;\&#1041;&#1091;&#1088;&#1103;&#1090;&#1080;&#1103;\&#1050;&#1086;&#1085;&#1082;&#1091;&#1088;&#1089;&#1085;&#1072;&#1103;%20&#1044;&#1086;&#1082;&#1091;&#1084;&#1077;&#1085;&#1090;&#1072;&#1094;&#1080;&#1103;.doc" TargetMode="External"/><Relationship Id="rId14" Type="http://schemas.openxmlformats.org/officeDocument/2006/relationships/hyperlink" Target="http://www.b2b-center.ru" TargetMode="External"/><Relationship Id="rId22" Type="http://schemas.openxmlformats.org/officeDocument/2006/relationships/hyperlink" Target="http://www.etagi.com" TargetMode="External"/><Relationship Id="rId27" Type="http://schemas.openxmlformats.org/officeDocument/2006/relationships/image" Target="media/image4.emf"/><Relationship Id="rId30" Type="http://schemas.openxmlformats.org/officeDocument/2006/relationships/hyperlink" Target="http://www.etagi.com" TargetMode="External"/><Relationship Id="rId35" Type="http://schemas.openxmlformats.org/officeDocument/2006/relationships/image" Target="media/image7.png"/><Relationship Id="rId43" Type="http://schemas.openxmlformats.org/officeDocument/2006/relationships/image" Target="media/image14.png"/><Relationship Id="rId48" Type="http://schemas.openxmlformats.org/officeDocument/2006/relationships/hyperlink" Target="http://www.ipotekaugra.ru/legislation/" TargetMode="External"/><Relationship Id="rId56" Type="http://schemas.openxmlformats.org/officeDocument/2006/relationships/theme" Target="theme/theme1.xml"/><Relationship Id="rId8" Type="http://schemas.openxmlformats.org/officeDocument/2006/relationships/hyperlink" Target="http://www.ipotekaugra.ru" TargetMode="External"/><Relationship Id="rId51" Type="http://schemas.openxmlformats.org/officeDocument/2006/relationships/image" Target="media/image1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DABF43-3F14-4B4B-ACCB-18826CC3A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58</Pages>
  <Words>13610</Words>
  <Characters>77582</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VoevodinaAV</dc:creator>
  <cp:lastModifiedBy>BelyaevAP</cp:lastModifiedBy>
  <cp:revision>6</cp:revision>
  <cp:lastPrinted>2015-05-15T12:05:00Z</cp:lastPrinted>
  <dcterms:created xsi:type="dcterms:W3CDTF">2015-05-18T06:50:00Z</dcterms:created>
  <dcterms:modified xsi:type="dcterms:W3CDTF">2015-05-18T12:03:00Z</dcterms:modified>
</cp:coreProperties>
</file>